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8A" w:rsidRPr="003B218A" w:rsidRDefault="003B218A" w:rsidP="003B218A">
      <w:pPr>
        <w:jc w:val="center"/>
        <w:rPr>
          <w:b/>
          <w:i/>
          <w:sz w:val="28"/>
          <w:szCs w:val="28"/>
        </w:rPr>
      </w:pPr>
      <w:r w:rsidRPr="003B218A">
        <w:rPr>
          <w:b/>
          <w:i/>
          <w:sz w:val="28"/>
          <w:szCs w:val="28"/>
        </w:rPr>
        <w:t>Календарн</w:t>
      </w:r>
      <w:r w:rsidR="00F64E74">
        <w:rPr>
          <w:b/>
          <w:i/>
          <w:sz w:val="28"/>
          <w:szCs w:val="28"/>
        </w:rPr>
        <w:t>ый учебный график на апрель, май, июнь</w:t>
      </w:r>
      <w:r w:rsidRPr="003B218A">
        <w:rPr>
          <w:b/>
          <w:i/>
          <w:sz w:val="28"/>
          <w:szCs w:val="28"/>
        </w:rPr>
        <w:t xml:space="preserve"> месяц 2020 учебный год</w:t>
      </w:r>
    </w:p>
    <w:p w:rsidR="00930E80" w:rsidRPr="003B218A" w:rsidRDefault="00930E80" w:rsidP="003B218A">
      <w:pPr>
        <w:spacing w:line="240" w:lineRule="auto"/>
        <w:jc w:val="center"/>
        <w:rPr>
          <w:b/>
          <w:i/>
          <w:sz w:val="28"/>
          <w:szCs w:val="28"/>
        </w:rPr>
      </w:pPr>
      <w:r w:rsidRPr="003B218A">
        <w:rPr>
          <w:b/>
          <w:i/>
          <w:sz w:val="28"/>
          <w:szCs w:val="28"/>
        </w:rPr>
        <w:t xml:space="preserve">Группа №3 (второй  год обучения), педагог </w:t>
      </w:r>
      <w:r w:rsidR="00493470" w:rsidRPr="003B218A">
        <w:rPr>
          <w:b/>
          <w:i/>
          <w:sz w:val="28"/>
          <w:szCs w:val="28"/>
        </w:rPr>
        <w:t>Добрынин И.Д.</w:t>
      </w:r>
    </w:p>
    <w:p w:rsidR="003B218A" w:rsidRPr="003B218A" w:rsidRDefault="003B218A" w:rsidP="003B218A">
      <w:pPr>
        <w:jc w:val="center"/>
        <w:rPr>
          <w:b/>
          <w:i/>
          <w:sz w:val="28"/>
          <w:szCs w:val="28"/>
        </w:rPr>
      </w:pPr>
      <w:r w:rsidRPr="003B218A">
        <w:rPr>
          <w:b/>
          <w:i/>
          <w:sz w:val="28"/>
          <w:szCs w:val="28"/>
        </w:rPr>
        <w:t>Дистанционное обучение.</w:t>
      </w:r>
    </w:p>
    <w:p w:rsidR="003B218A" w:rsidRPr="0087522B" w:rsidRDefault="003B218A" w:rsidP="00930E80">
      <w:pPr>
        <w:spacing w:line="240" w:lineRule="auto"/>
        <w:rPr>
          <w:b/>
          <w:i/>
          <w:sz w:val="28"/>
          <w:szCs w:val="28"/>
        </w:rPr>
      </w:pPr>
    </w:p>
    <w:tbl>
      <w:tblPr>
        <w:tblW w:w="1105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568"/>
        <w:gridCol w:w="567"/>
        <w:gridCol w:w="851"/>
        <w:gridCol w:w="1417"/>
        <w:gridCol w:w="851"/>
        <w:gridCol w:w="3543"/>
        <w:gridCol w:w="709"/>
        <w:gridCol w:w="1838"/>
      </w:tblGrid>
      <w:tr w:rsidR="00930E80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b/>
              </w:rPr>
              <w:t xml:space="preserve">№ </w:t>
            </w:r>
            <w:proofErr w:type="spellStart"/>
            <w:proofErr w:type="gramStart"/>
            <w:r w:rsidRPr="0087522B">
              <w:rPr>
                <w:b/>
              </w:rPr>
              <w:t>п</w:t>
            </w:r>
            <w:proofErr w:type="spellEnd"/>
            <w:proofErr w:type="gramEnd"/>
            <w:r w:rsidRPr="0087522B">
              <w:rPr>
                <w:b/>
              </w:rPr>
              <w:t>/</w:t>
            </w:r>
            <w:proofErr w:type="spellStart"/>
            <w:r w:rsidRPr="0087522B">
              <w:rPr>
                <w:b/>
              </w:rPr>
              <w:t>п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proofErr w:type="gramStart"/>
            <w:r w:rsidRPr="0087522B">
              <w:rPr>
                <w:b/>
              </w:rPr>
              <w:t>Мес</w:t>
            </w:r>
            <w:proofErr w:type="spellEnd"/>
            <w:proofErr w:type="gramEnd"/>
          </w:p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87522B"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87522B">
              <w:rPr>
                <w:b/>
              </w:rPr>
              <w:t>Чис</w:t>
            </w:r>
            <w:proofErr w:type="spellEnd"/>
          </w:p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87522B">
              <w:rPr>
                <w:b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87522B">
              <w:rPr>
                <w:b/>
              </w:rPr>
              <w:t>Вре</w:t>
            </w:r>
            <w:proofErr w:type="spellEnd"/>
          </w:p>
          <w:p w:rsidR="00930E80" w:rsidRPr="0087522B" w:rsidRDefault="00930E80" w:rsidP="007F0ACF">
            <w:pPr>
              <w:spacing w:line="240" w:lineRule="auto"/>
              <w:rPr>
                <w:b/>
              </w:rPr>
            </w:pPr>
            <w:r w:rsidRPr="0087522B">
              <w:rPr>
                <w:b/>
              </w:rPr>
              <w:t xml:space="preserve">мя </w:t>
            </w:r>
            <w:proofErr w:type="spellStart"/>
            <w:r w:rsidRPr="0087522B">
              <w:rPr>
                <w:b/>
              </w:rPr>
              <w:t>пров</w:t>
            </w:r>
            <w:proofErr w:type="spellEnd"/>
            <w:r w:rsidRPr="0087522B">
              <w:rPr>
                <w:b/>
              </w:rPr>
              <w:t>.</w:t>
            </w:r>
          </w:p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87522B">
              <w:rPr>
                <w:b/>
              </w:rPr>
              <w:t>зан</w:t>
            </w:r>
            <w:proofErr w:type="spellEnd"/>
            <w:r w:rsidRPr="0087522B">
              <w:rPr>
                <w:b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87522B">
              <w:rPr>
                <w:b/>
              </w:rPr>
              <w:t>Форма</w:t>
            </w:r>
          </w:p>
          <w:p w:rsidR="00930E80" w:rsidRPr="0087522B" w:rsidRDefault="00930E80" w:rsidP="007F0ACF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b/>
              </w:rPr>
              <w:t>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r w:rsidRPr="0087522B">
              <w:rPr>
                <w:b/>
              </w:rPr>
              <w:t>Кол-</w:t>
            </w:r>
          </w:p>
          <w:p w:rsidR="00930E80" w:rsidRPr="0087522B" w:rsidRDefault="00930E80" w:rsidP="007F0ACF">
            <w:pPr>
              <w:spacing w:line="240" w:lineRule="auto"/>
              <w:rPr>
                <w:b/>
              </w:rPr>
            </w:pPr>
            <w:r w:rsidRPr="0087522B">
              <w:rPr>
                <w:b/>
              </w:rPr>
              <w:t xml:space="preserve">во </w:t>
            </w:r>
          </w:p>
          <w:p w:rsidR="00930E80" w:rsidRPr="0087522B" w:rsidRDefault="00930E80" w:rsidP="007F0ACF">
            <w:pPr>
              <w:spacing w:line="240" w:lineRule="auto"/>
              <w:rPr>
                <w:b/>
              </w:rPr>
            </w:pPr>
            <w:r w:rsidRPr="0087522B">
              <w:rPr>
                <w:b/>
              </w:rPr>
              <w:t>час</w:t>
            </w:r>
          </w:p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87522B">
              <w:rPr>
                <w:b/>
              </w:rPr>
              <w:t>ов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87522B">
              <w:rPr>
                <w:b/>
              </w:rPr>
              <w:t>Тема</w:t>
            </w:r>
          </w:p>
          <w:p w:rsidR="00930E80" w:rsidRPr="0087522B" w:rsidRDefault="00930E80" w:rsidP="007F0ACF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r w:rsidRPr="0087522B">
              <w:rPr>
                <w:b/>
              </w:rPr>
              <w:t>Место</w:t>
            </w:r>
          </w:p>
          <w:p w:rsidR="00930E80" w:rsidRPr="0087522B" w:rsidRDefault="00930E80" w:rsidP="007F0ACF">
            <w:pPr>
              <w:spacing w:line="240" w:lineRule="auto"/>
              <w:rPr>
                <w:b/>
              </w:rPr>
            </w:pPr>
            <w:proofErr w:type="spellStart"/>
            <w:r w:rsidRPr="0087522B">
              <w:rPr>
                <w:b/>
              </w:rPr>
              <w:t>прове</w:t>
            </w:r>
            <w:proofErr w:type="spellEnd"/>
          </w:p>
          <w:p w:rsidR="00930E80" w:rsidRPr="0087522B" w:rsidRDefault="00930E80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87522B">
              <w:rPr>
                <w:b/>
              </w:rPr>
              <w:t>дения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E80" w:rsidRPr="0087522B" w:rsidRDefault="00930E80" w:rsidP="007F0ACF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87522B">
              <w:rPr>
                <w:b/>
              </w:rPr>
              <w:t xml:space="preserve">Форма </w:t>
            </w:r>
          </w:p>
          <w:p w:rsidR="00930E80" w:rsidRPr="0087522B" w:rsidRDefault="00930E80" w:rsidP="007F0ACF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b/>
              </w:rPr>
              <w:t>контроля</w:t>
            </w:r>
          </w:p>
        </w:tc>
      </w:tr>
      <w:tr w:rsidR="00493470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10</w:t>
            </w:r>
            <w:r>
              <w:rPr>
                <w:rFonts w:eastAsia="Andale Sans UI" w:cs="Times New Roman"/>
                <w:kern w:val="2"/>
                <w:lang w:eastAsia="ar-SA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027E10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7F0AC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87522B">
              <w:t>Занятие – тренин</w:t>
            </w:r>
            <w:proofErr w:type="gramStart"/>
            <w:r w:rsidRPr="0087522B">
              <w:t>г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  <w:p w:rsidR="00493470" w:rsidRPr="0087522B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027E10" w:rsidRDefault="003B218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5312EC">
              <w:rPr>
                <w:rFonts w:cs="Times New Roman"/>
              </w:rPr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Выполнение различных комбинаций из изученных шагов, прыжков, поворотов и других элементов.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Default="00493470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493470" w:rsidRPr="00027E10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3B218A" w:rsidRDefault="00493470" w:rsidP="00930E80">
            <w:pPr>
              <w:spacing w:line="240" w:lineRule="auto"/>
              <w:rPr>
                <w:rFonts w:cs="Times New Roman"/>
                <w:b/>
                <w:i/>
              </w:rPr>
            </w:pPr>
            <w:r w:rsidRPr="003B218A">
              <w:rPr>
                <w:rFonts w:cs="Times New Roman"/>
                <w:b/>
                <w:i/>
              </w:rPr>
              <w:t xml:space="preserve">Педагогическое наблюдение </w:t>
            </w:r>
          </w:p>
          <w:p w:rsidR="00493470" w:rsidRPr="003B218A" w:rsidRDefault="00493470" w:rsidP="00930E80">
            <w:pPr>
              <w:spacing w:line="240" w:lineRule="auto"/>
              <w:rPr>
                <w:rFonts w:eastAsia="Andale Sans UI"/>
                <w:b/>
                <w:i/>
                <w:kern w:val="2"/>
                <w:lang w:eastAsia="ar-SA"/>
              </w:rPr>
            </w:pPr>
            <w:r w:rsidRPr="003B218A">
              <w:rPr>
                <w:rFonts w:cs="Times New Roman"/>
                <w:b/>
                <w:i/>
              </w:rPr>
              <w:t xml:space="preserve"> 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493470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8C2A69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027E10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930E80" w:rsidRDefault="00493470" w:rsidP="007F0ACF">
            <w:pPr>
              <w:spacing w:line="240" w:lineRule="auto"/>
            </w:pPr>
            <w:r w:rsidRPr="0087522B">
              <w:t>Занятие – тренин</w:t>
            </w:r>
            <w:proofErr w:type="gramStart"/>
            <w:r w:rsidRPr="0087522B">
              <w:t>г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  <w:p w:rsidR="00493470" w:rsidRPr="0087522B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027E10" w:rsidRDefault="003B218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5312EC">
              <w:rPr>
                <w:rFonts w:cs="Times New Roman"/>
              </w:rPr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Выполнение различных комбинаций из изученных шагов, прыжков, поворотов и других элементов.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Default="00493470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493470" w:rsidRPr="00027E10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3B218A" w:rsidRDefault="00493470" w:rsidP="00930E80">
            <w:pPr>
              <w:spacing w:line="240" w:lineRule="auto"/>
              <w:rPr>
                <w:rFonts w:cs="Times New Roman"/>
                <w:b/>
                <w:i/>
              </w:rPr>
            </w:pPr>
            <w:r w:rsidRPr="003B218A">
              <w:rPr>
                <w:rFonts w:cs="Times New Roman"/>
                <w:b/>
                <w:i/>
              </w:rPr>
              <w:t xml:space="preserve">Педагогическое наблюдение </w:t>
            </w:r>
          </w:p>
          <w:p w:rsidR="00493470" w:rsidRPr="003B218A" w:rsidRDefault="00493470" w:rsidP="00930E80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3B218A">
              <w:rPr>
                <w:rFonts w:cs="Times New Roman"/>
                <w:b/>
                <w:i/>
              </w:rPr>
              <w:t xml:space="preserve"> 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110</w:t>
            </w:r>
          </w:p>
          <w:p w:rsidR="0036280D" w:rsidRPr="0087522B" w:rsidRDefault="0036280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87522B" w:rsidRDefault="0036280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87522B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87522B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87522B" w:rsidRDefault="0036280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Занятие-консультаци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87522B" w:rsidRDefault="0036280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5312EC">
              <w:rPr>
                <w:rFonts w:cs="Times New Roman"/>
              </w:rPr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Default="0036280D" w:rsidP="007F0ACF">
            <w:pPr>
              <w:spacing w:line="240" w:lineRule="auto"/>
            </w:pPr>
            <w:r w:rsidRPr="0087522B">
              <w:t xml:space="preserve">Подготовка к зачету </w:t>
            </w:r>
          </w:p>
          <w:p w:rsidR="0036280D" w:rsidRPr="0087522B" w:rsidRDefault="0036280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Default="0036280D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Default="0036280D" w:rsidP="007F0ACF"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Default="0036280D" w:rsidP="0036280D">
            <w:pPr>
              <w:spacing w:line="240" w:lineRule="auto"/>
              <w:rPr>
                <w:rFonts w:cs="Times New Roman"/>
                <w:b/>
                <w:i/>
              </w:rPr>
            </w:pPr>
            <w:r w:rsidRPr="003B218A">
              <w:rPr>
                <w:rFonts w:cs="Times New Roman"/>
                <w:b/>
                <w:i/>
              </w:rPr>
              <w:t xml:space="preserve">Педагогическое наблюдение </w:t>
            </w:r>
          </w:p>
          <w:p w:rsidR="0036280D" w:rsidRPr="003B218A" w:rsidRDefault="0036280D" w:rsidP="0036280D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  <w:p w:rsidR="0036280D" w:rsidRPr="003B218A" w:rsidRDefault="0036280D" w:rsidP="00930E80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111</w:t>
            </w:r>
          </w:p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87522B" w:rsidRDefault="0036280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87522B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87522B" w:rsidRDefault="0036280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Занятие-консультаци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Default="0036280D" w:rsidP="007F0ACF">
            <w:pPr>
              <w:spacing w:line="240" w:lineRule="auto"/>
            </w:pPr>
            <w:r w:rsidRPr="005312EC">
              <w:rPr>
                <w:rFonts w:cs="Times New Roman"/>
              </w:rPr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87522B" w:rsidRDefault="0036280D" w:rsidP="007F0ACF">
            <w:pPr>
              <w:spacing w:line="240" w:lineRule="auto"/>
            </w:pPr>
            <w:r w:rsidRPr="0087522B">
              <w:t>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Default="0036280D" w:rsidP="0036280D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Default="0036280D" w:rsidP="0036280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3B218A" w:rsidRDefault="0036280D" w:rsidP="0036280D">
            <w:pPr>
              <w:spacing w:line="240" w:lineRule="auto"/>
              <w:rPr>
                <w:rFonts w:cs="Times New Roman"/>
                <w:b/>
                <w:i/>
              </w:rPr>
            </w:pPr>
            <w:r w:rsidRPr="003B218A">
              <w:rPr>
                <w:b/>
                <w:i/>
              </w:rPr>
              <w:t>Зачет</w:t>
            </w:r>
          </w:p>
          <w:p w:rsidR="0036280D" w:rsidRPr="003B218A" w:rsidRDefault="0036280D" w:rsidP="0036280D">
            <w:pPr>
              <w:spacing w:line="240" w:lineRule="auto"/>
              <w:rPr>
                <w:rFonts w:cs="Times New Roman"/>
                <w:b/>
                <w:i/>
              </w:rPr>
            </w:pPr>
            <w:r w:rsidRPr="003B218A">
              <w:rPr>
                <w:rFonts w:cs="Times New Roman"/>
                <w:b/>
                <w:i/>
              </w:rPr>
              <w:t xml:space="preserve"> 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493470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86A20" w:rsidRDefault="00493470" w:rsidP="007F0ACF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886A20">
              <w:rPr>
                <w:b/>
                <w:i/>
              </w:rPr>
              <w:t>Игры на развитие танцевальной импровизации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7F0AC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3B218A" w:rsidRDefault="00493470" w:rsidP="007F0ACF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</w:p>
        </w:tc>
      </w:tr>
      <w:tr w:rsidR="00493470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8C2A69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</w:t>
            </w:r>
            <w:r w:rsidR="00296E6B">
              <w:rPr>
                <w:rFonts w:eastAsia="Andale Sans UI" w:cs="Times New Roman"/>
                <w:kern w:val="2"/>
                <w:lang w:eastAsia="ar-SA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027E10" w:rsidRDefault="003B218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5312EC">
              <w:rPr>
                <w:rFonts w:cs="Times New Roman"/>
              </w:rPr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Цель, задачи, технология проведения творческой мастерской по проектированию передачи заданного образа посредством танцевальной пластики.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Default="00493470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493470" w:rsidRPr="00027E10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3B218A" w:rsidRDefault="00493470" w:rsidP="007F0ACF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3B218A">
              <w:rPr>
                <w:rFonts w:eastAsia="Andale Sans UI" w:cs="Times New Roman"/>
                <w:b/>
                <w:i/>
                <w:kern w:val="2"/>
                <w:lang w:eastAsia="ar-SA"/>
              </w:rPr>
              <w:t>Собеседовани</w:t>
            </w:r>
            <w:proofErr w:type="gramStart"/>
            <w:r w:rsidRPr="003B218A">
              <w:rPr>
                <w:rFonts w:eastAsia="Andale Sans UI" w:cs="Times New Roman"/>
                <w:b/>
                <w:i/>
                <w:kern w:val="2"/>
                <w:lang w:eastAsia="ar-SA"/>
              </w:rPr>
              <w:t>е</w:t>
            </w:r>
            <w:r w:rsidRPr="003B218A">
              <w:rPr>
                <w:rFonts w:cs="Times New Roman"/>
                <w:b/>
                <w:i/>
              </w:rPr>
              <w:t>(</w:t>
            </w:r>
            <w:proofErr w:type="gramEnd"/>
            <w:r w:rsidRPr="003B218A">
              <w:rPr>
                <w:rFonts w:cs="Times New Roman"/>
                <w:b/>
                <w:i/>
              </w:rPr>
              <w:t xml:space="preserve">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493470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8C2A69" w:rsidP="007F0ACF">
            <w:pPr>
              <w:spacing w:line="240" w:lineRule="auto"/>
            </w:pPr>
            <w:r>
              <w:t>11</w:t>
            </w:r>
            <w:r w:rsidR="00296E6B"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</w:t>
            </w:r>
            <w:r>
              <w:rPr>
                <w:rFonts w:eastAsia="Andale Sans UI" w:cs="Times New Roman"/>
                <w:kern w:val="2"/>
                <w:lang w:eastAsia="ar-SA"/>
              </w:rPr>
              <w:lastRenderedPageBreak/>
              <w:t>19.30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lastRenderedPageBreak/>
              <w:t xml:space="preserve">Творческая </w:t>
            </w:r>
            <w:r w:rsidRPr="0087522B">
              <w:rPr>
                <w:rFonts w:eastAsia="Andale Sans UI" w:cs="Times New Roman"/>
                <w:kern w:val="2"/>
                <w:lang w:eastAsia="ar-SA"/>
              </w:rPr>
              <w:lastRenderedPageBreak/>
              <w:t>мастерска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027E10" w:rsidRDefault="003B218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5312EC">
              <w:rPr>
                <w:rFonts w:cs="Times New Roman"/>
              </w:rPr>
              <w:lastRenderedPageBreak/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lastRenderedPageBreak/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lastRenderedPageBreak/>
              <w:t xml:space="preserve">Игры на передачу заданного </w:t>
            </w:r>
            <w:r w:rsidRPr="0087522B">
              <w:lastRenderedPageBreak/>
              <w:t>образа посредством танцевальной пластики.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Default="00493470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Дом.</w:t>
            </w:r>
          </w:p>
          <w:p w:rsidR="00493470" w:rsidRPr="00027E10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lastRenderedPageBreak/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18A" w:rsidRDefault="00493470" w:rsidP="00930E80">
            <w:pPr>
              <w:spacing w:line="240" w:lineRule="auto"/>
              <w:rPr>
                <w:b/>
                <w:i/>
              </w:rPr>
            </w:pPr>
            <w:r w:rsidRPr="003B218A">
              <w:rPr>
                <w:b/>
                <w:i/>
              </w:rPr>
              <w:lastRenderedPageBreak/>
              <w:t xml:space="preserve">Защита </w:t>
            </w:r>
            <w:r w:rsidRPr="003B218A">
              <w:rPr>
                <w:b/>
                <w:i/>
              </w:rPr>
              <w:lastRenderedPageBreak/>
              <w:t>творческих работ</w:t>
            </w:r>
          </w:p>
          <w:p w:rsidR="00493470" w:rsidRPr="003B218A" w:rsidRDefault="00493470" w:rsidP="00930E80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lastRenderedPageBreak/>
              <w:t>114</w:t>
            </w:r>
          </w:p>
          <w:p w:rsidR="0036280D" w:rsidRPr="0087522B" w:rsidRDefault="0036280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87522B" w:rsidRDefault="0036280D" w:rsidP="007F0ACF">
            <w:pPr>
              <w:spacing w:line="240" w:lineRule="auto"/>
            </w:pPr>
            <w:r w:rsidRPr="0087522B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87522B" w:rsidRDefault="0036280D" w:rsidP="00453897">
            <w:pPr>
              <w:spacing w:line="240" w:lineRule="auto"/>
            </w:pPr>
            <w:r>
              <w:rPr>
                <w:rFonts w:eastAsia="Andale Sans UI" w:cs="Times New Roman"/>
                <w:kern w:val="2"/>
                <w:lang w:eastAsia="ar-SA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87522B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87522B" w:rsidRDefault="0036280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Творческая мастерска</w:t>
            </w:r>
            <w:proofErr w:type="gramStart"/>
            <w:r w:rsidRPr="0087522B"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027E10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5312EC">
              <w:rPr>
                <w:rFonts w:cs="Times New Roman"/>
              </w:rPr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87522B" w:rsidRDefault="0036280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Игры на передачу заданного образа посредством танцевальной пластики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Default="0036280D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Default="0036280D" w:rsidP="007F0ACF"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Default="0036280D" w:rsidP="007F0ACF">
            <w:pPr>
              <w:spacing w:line="240" w:lineRule="auto"/>
              <w:rPr>
                <w:b/>
                <w:i/>
              </w:rPr>
            </w:pPr>
            <w:r w:rsidRPr="003B218A">
              <w:rPr>
                <w:b/>
                <w:i/>
              </w:rPr>
              <w:t>Защита творческих работ</w:t>
            </w:r>
          </w:p>
          <w:p w:rsidR="0036280D" w:rsidRPr="00E064CD" w:rsidRDefault="0036280D" w:rsidP="007F0ACF">
            <w:pPr>
              <w:spacing w:line="240" w:lineRule="auto"/>
              <w:rPr>
                <w:b/>
                <w:i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87522B" w:rsidRDefault="0036280D" w:rsidP="007F0ACF">
            <w:pPr>
              <w:spacing w:line="240" w:lineRule="auto"/>
            </w:pPr>
            <w:r w:rsidRPr="0087522B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87522B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87522B" w:rsidRDefault="0036280D" w:rsidP="007F0ACF">
            <w:pPr>
              <w:spacing w:line="240" w:lineRule="auto"/>
            </w:pPr>
            <w:r w:rsidRPr="0087522B">
              <w:t>Творческая мастерска</w:t>
            </w:r>
            <w:proofErr w:type="gramStart"/>
            <w:r w:rsidRPr="0087522B"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027E10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5312EC">
              <w:rPr>
                <w:rFonts w:cs="Times New Roman"/>
              </w:rPr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87522B" w:rsidRDefault="0036280D" w:rsidP="007F0ACF">
            <w:pPr>
              <w:spacing w:line="240" w:lineRule="auto"/>
            </w:pPr>
            <w:r w:rsidRPr="0087522B">
              <w:t>Игры на передачу заданного образа посредством танцевальной пластики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Default="0036280D" w:rsidP="0036280D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Default="0036280D" w:rsidP="0036280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Default="0036280D" w:rsidP="0036280D">
            <w:pPr>
              <w:spacing w:line="240" w:lineRule="auto"/>
              <w:rPr>
                <w:b/>
                <w:i/>
              </w:rPr>
            </w:pPr>
            <w:r w:rsidRPr="003B218A">
              <w:rPr>
                <w:b/>
                <w:i/>
              </w:rPr>
              <w:t>Защита творческих работ</w:t>
            </w:r>
          </w:p>
          <w:p w:rsidR="0036280D" w:rsidRPr="003B218A" w:rsidRDefault="0036280D" w:rsidP="0036280D">
            <w:pPr>
              <w:spacing w:line="240" w:lineRule="auto"/>
              <w:rPr>
                <w:b/>
                <w:i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493470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8C2A69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</w:t>
            </w:r>
            <w:r w:rsidR="00296E6B"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Творческая мастерска</w:t>
            </w:r>
            <w:proofErr w:type="gramStart"/>
            <w:r w:rsidRPr="0087522B"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027E10" w:rsidRDefault="003B218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5312EC">
              <w:rPr>
                <w:rFonts w:cs="Times New Roman"/>
              </w:rPr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Игры на передачу заданного образа посредством танцевальной пластики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Default="00493470" w:rsidP="00930E80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493470" w:rsidRPr="0087522B" w:rsidRDefault="00493470" w:rsidP="00930E8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18A" w:rsidRDefault="00493470" w:rsidP="007F0ACF">
            <w:pPr>
              <w:spacing w:line="240" w:lineRule="auto"/>
              <w:rPr>
                <w:b/>
                <w:i/>
              </w:rPr>
            </w:pPr>
            <w:r w:rsidRPr="003B218A">
              <w:rPr>
                <w:b/>
                <w:i/>
              </w:rPr>
              <w:t>Защита творческих работ</w:t>
            </w:r>
          </w:p>
          <w:p w:rsidR="00493470" w:rsidRPr="003B218A" w:rsidRDefault="00493470" w:rsidP="007F0ACF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493470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E0005A" w:rsidRDefault="008C2A69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11</w:t>
            </w:r>
            <w:r w:rsidR="00296E6B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E0005A" w:rsidRDefault="00493470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E0005A" w:rsidRDefault="00493470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Практическое заняти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027E10" w:rsidRDefault="003B218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5312EC">
              <w:rPr>
                <w:rFonts w:cs="Times New Roman"/>
              </w:rPr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E0005A" w:rsidRDefault="00493470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Default="00493470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493470" w:rsidRPr="00027E10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18A" w:rsidRDefault="00493470" w:rsidP="007F0ACF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Диагностическое занятие</w:t>
            </w:r>
          </w:p>
          <w:p w:rsidR="00493470" w:rsidRPr="003B218A" w:rsidRDefault="00493470" w:rsidP="007F0ACF">
            <w:pPr>
              <w:spacing w:line="240" w:lineRule="auto"/>
              <w:rPr>
                <w:rFonts w:eastAsia="Andale Sans UI" w:cs="Times New Roman"/>
                <w:b/>
                <w:i/>
                <w:color w:val="000000" w:themeColor="text1"/>
                <w:kern w:val="2"/>
                <w:lang w:eastAsia="ar-SA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  <w:bookmarkStart w:id="0" w:name="_GoBack"/>
            <w:bookmarkEnd w:id="0"/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118</w:t>
            </w:r>
          </w:p>
          <w:p w:rsidR="0036280D" w:rsidRPr="00E0005A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E0005A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87522B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87522B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E0005A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Практическое заняти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027E10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5312EC">
              <w:rPr>
                <w:rFonts w:cs="Times New Roman"/>
              </w:rPr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E0005A" w:rsidRDefault="0036280D" w:rsidP="007F0ACF">
            <w:pPr>
              <w:spacing w:line="240" w:lineRule="auto"/>
              <w:rPr>
                <w:rFonts w:eastAsia="Andale Sans UI" w:cs="Times New Roman"/>
                <w:b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Default="0036280D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Pr="00027E10" w:rsidRDefault="0036280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Default="0036280D" w:rsidP="007F0ACF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Педагогическое наблюдение</w:t>
            </w:r>
          </w:p>
          <w:p w:rsidR="0036280D" w:rsidRPr="003B218A" w:rsidRDefault="0036280D" w:rsidP="007F0ACF">
            <w:pPr>
              <w:spacing w:line="240" w:lineRule="auto"/>
              <w:rPr>
                <w:rFonts w:eastAsia="Andale Sans UI" w:cs="Times New Roman"/>
                <w:b/>
                <w:i/>
                <w:color w:val="000000" w:themeColor="text1"/>
                <w:kern w:val="2"/>
                <w:lang w:eastAsia="ar-SA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119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E0005A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87522B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87522B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E0005A" w:rsidRDefault="0036280D" w:rsidP="007F0ACF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Практическое заняти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027E10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5312EC">
              <w:rPr>
                <w:rFonts w:cs="Times New Roman"/>
              </w:rPr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Pr="00E0005A" w:rsidRDefault="0036280D" w:rsidP="007F0ACF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Default="0036280D" w:rsidP="007F0ACF">
            <w:pPr>
              <w:rPr>
                <w:rFonts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0D" w:rsidRDefault="0036280D" w:rsidP="0036280D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Педагогическое наблюдение</w:t>
            </w:r>
          </w:p>
          <w:p w:rsidR="0036280D" w:rsidRPr="003B218A" w:rsidRDefault="0036280D" w:rsidP="0036280D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493470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E0005A" w:rsidRDefault="008C2A69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</w:t>
            </w:r>
            <w:r w:rsidR="00296E6B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E0005A" w:rsidRDefault="00493470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</w:t>
            </w:r>
            <w:r>
              <w:rPr>
                <w:rFonts w:eastAsia="Andale Sans UI" w:cs="Times New Roman"/>
                <w:kern w:val="2"/>
                <w:lang w:eastAsia="ar-SA"/>
              </w:rPr>
              <w:lastRenderedPageBreak/>
              <w:t>19.15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E0005A" w:rsidRDefault="00493470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lastRenderedPageBreak/>
              <w:t>Практическ</w:t>
            </w:r>
            <w:r w:rsidRPr="00E0005A">
              <w:rPr>
                <w:color w:val="000000" w:themeColor="text1"/>
              </w:rPr>
              <w:lastRenderedPageBreak/>
              <w:t>ое заняти</w:t>
            </w:r>
            <w:proofErr w:type="gramStart"/>
            <w:r w:rsidRPr="00E0005A">
              <w:rPr>
                <w:color w:val="000000" w:themeColor="text1"/>
              </w:rPr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3B218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5312EC">
              <w:rPr>
                <w:rFonts w:cs="Times New Roman"/>
              </w:rPr>
              <w:lastRenderedPageBreak/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lastRenderedPageBreak/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E0005A" w:rsidRDefault="00493470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lastRenderedPageBreak/>
              <w:t xml:space="preserve">Импровизация в соответствии </w:t>
            </w:r>
            <w:r w:rsidRPr="00E0005A">
              <w:rPr>
                <w:color w:val="000000" w:themeColor="text1"/>
              </w:rPr>
              <w:lastRenderedPageBreak/>
              <w:t>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Default="00493470" w:rsidP="007F0ACF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Дом.</w:t>
            </w:r>
          </w:p>
          <w:p w:rsidR="00493470" w:rsidRPr="00027E10" w:rsidRDefault="00493470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lastRenderedPageBreak/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18A" w:rsidRDefault="00493470" w:rsidP="007F0ACF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lastRenderedPageBreak/>
              <w:t>Педагогическо</w:t>
            </w:r>
            <w:r w:rsidRPr="003B218A">
              <w:rPr>
                <w:b/>
                <w:i/>
                <w:color w:val="000000" w:themeColor="text1"/>
              </w:rPr>
              <w:lastRenderedPageBreak/>
              <w:t>е наблюдение</w:t>
            </w:r>
          </w:p>
          <w:p w:rsidR="00493470" w:rsidRPr="003B218A" w:rsidRDefault="00493470" w:rsidP="007F0ACF">
            <w:pPr>
              <w:spacing w:line="240" w:lineRule="auto"/>
              <w:rPr>
                <w:rFonts w:eastAsia="Andale Sans UI" w:cs="Times New Roman"/>
                <w:b/>
                <w:i/>
                <w:color w:val="000000" w:themeColor="text1"/>
                <w:kern w:val="2"/>
                <w:lang w:eastAsia="ar-SA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493470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E0005A" w:rsidRDefault="008C2A69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lastRenderedPageBreak/>
              <w:t>1</w:t>
            </w:r>
            <w:r w:rsidR="00296E6B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21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E0005A" w:rsidRDefault="00493470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493470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4CD" w:rsidRDefault="00493470" w:rsidP="007F0ACF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Практическое занятие</w:t>
            </w:r>
          </w:p>
          <w:p w:rsidR="00493470" w:rsidRPr="00E0005A" w:rsidRDefault="00493470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87522B" w:rsidRDefault="003B218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5312EC">
              <w:rPr>
                <w:rFonts w:cs="Times New Roman"/>
              </w:rPr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Pr="00E0005A" w:rsidRDefault="00493470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E0005A">
              <w:rPr>
                <w:color w:val="000000" w:themeColor="text1"/>
              </w:rPr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470" w:rsidRDefault="00493470" w:rsidP="00E0005A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493470" w:rsidRPr="00E0005A" w:rsidRDefault="00493470" w:rsidP="00E0005A">
            <w:pPr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18A" w:rsidRDefault="00493470" w:rsidP="007F0ACF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Практическое занятие</w:t>
            </w:r>
          </w:p>
          <w:p w:rsidR="00493470" w:rsidRPr="003B218A" w:rsidRDefault="00493470" w:rsidP="007F0ACF">
            <w:pPr>
              <w:spacing w:line="240" w:lineRule="auto"/>
              <w:rPr>
                <w:rFonts w:eastAsia="Andale Sans UI" w:cs="Times New Roman"/>
                <w:b/>
                <w:i/>
                <w:color w:val="000000" w:themeColor="text1"/>
                <w:kern w:val="2"/>
                <w:lang w:eastAsia="ar-SA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122</w:t>
            </w:r>
          </w:p>
          <w:p w:rsidR="0036280D" w:rsidRPr="00E0005A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E0005A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Практическое занятие</w:t>
            </w:r>
          </w:p>
          <w:p w:rsidR="0036280D" w:rsidRPr="00E0005A" w:rsidRDefault="0036280D" w:rsidP="00453897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5312EC">
              <w:rPr>
                <w:rFonts w:cs="Times New Roman"/>
              </w:rPr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E0005A" w:rsidRDefault="0036280D" w:rsidP="007F0ACF">
            <w:pPr>
              <w:spacing w:line="240" w:lineRule="auto"/>
              <w:rPr>
                <w:color w:val="000000" w:themeColor="text1"/>
              </w:rPr>
            </w:pPr>
            <w:r w:rsidRPr="0087522B"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Pr="00E0005A" w:rsidRDefault="0036280D" w:rsidP="00453897">
            <w:pPr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Практическое занятие</w:t>
            </w:r>
          </w:p>
          <w:p w:rsidR="0036280D" w:rsidRPr="003B218A" w:rsidRDefault="0036280D" w:rsidP="00453897">
            <w:pPr>
              <w:spacing w:line="240" w:lineRule="auto"/>
              <w:rPr>
                <w:rFonts w:eastAsia="Andale Sans UI" w:cs="Times New Roman"/>
                <w:b/>
                <w:i/>
                <w:color w:val="000000" w:themeColor="text1"/>
                <w:kern w:val="2"/>
                <w:lang w:eastAsia="ar-SA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E0005A" w:rsidRDefault="0036280D" w:rsidP="008F5A9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F5A9F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Практическое занятие</w:t>
            </w:r>
          </w:p>
          <w:p w:rsidR="0036280D" w:rsidRPr="00E0005A" w:rsidRDefault="0036280D" w:rsidP="008F5A9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5312EC">
              <w:rPr>
                <w:rFonts w:cs="Times New Roman"/>
              </w:rPr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E0005A" w:rsidRDefault="0036280D" w:rsidP="008F5A9F">
            <w:pPr>
              <w:spacing w:line="240" w:lineRule="auto"/>
              <w:rPr>
                <w:color w:val="000000" w:themeColor="text1"/>
              </w:rPr>
            </w:pPr>
            <w:r w:rsidRPr="0087522B"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F5A9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Pr="00E0005A" w:rsidRDefault="0036280D" w:rsidP="008F5A9F">
            <w:pPr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F5A9F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Практическое занятие</w:t>
            </w:r>
          </w:p>
          <w:p w:rsidR="0036280D" w:rsidRPr="003B218A" w:rsidRDefault="0036280D" w:rsidP="008F5A9F">
            <w:pPr>
              <w:spacing w:line="240" w:lineRule="auto"/>
              <w:rPr>
                <w:rFonts w:eastAsia="Andale Sans UI" w:cs="Times New Roman"/>
                <w:b/>
                <w:i/>
                <w:color w:val="000000" w:themeColor="text1"/>
                <w:kern w:val="2"/>
                <w:lang w:eastAsia="ar-SA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124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Практическое занятие</w:t>
            </w:r>
          </w:p>
          <w:p w:rsidR="0036280D" w:rsidRPr="00E0005A" w:rsidRDefault="0036280D" w:rsidP="00453897">
            <w:pPr>
              <w:spacing w:line="240" w:lineRule="auto"/>
              <w:rPr>
                <w:color w:val="000000" w:themeColor="text1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8F5A9F">
            <w:pPr>
              <w:spacing w:line="240" w:lineRule="auto"/>
            </w:pPr>
            <w:r w:rsidRPr="005312EC">
              <w:rPr>
                <w:rFonts w:cs="Times New Roman"/>
              </w:rPr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7F0ACF">
            <w:pPr>
              <w:spacing w:line="240" w:lineRule="auto"/>
            </w:pPr>
            <w:r w:rsidRPr="0087522B"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E064CD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Pr="001867D5" w:rsidRDefault="0036280D" w:rsidP="00E064C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27F38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Практическое занятие</w:t>
            </w:r>
          </w:p>
          <w:p w:rsidR="0036280D" w:rsidRPr="003B218A" w:rsidRDefault="0036280D" w:rsidP="00827F38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>
            <w:r w:rsidRPr="0097710C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Практическое занятие</w:t>
            </w:r>
          </w:p>
          <w:p w:rsidR="0036280D" w:rsidRPr="00E0005A" w:rsidRDefault="0036280D" w:rsidP="00453897">
            <w:pPr>
              <w:spacing w:line="240" w:lineRule="auto"/>
              <w:rPr>
                <w:color w:val="000000" w:themeColor="text1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8F5A9F">
            <w:pPr>
              <w:spacing w:line="240" w:lineRule="auto"/>
            </w:pPr>
            <w:r w:rsidRPr="005312EC">
              <w:rPr>
                <w:rFonts w:cs="Times New Roman"/>
              </w:rPr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7F0ACF">
            <w:pPr>
              <w:spacing w:line="240" w:lineRule="auto"/>
            </w:pPr>
            <w:r w:rsidRPr="0087522B"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E064CD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Pr="001867D5" w:rsidRDefault="0036280D" w:rsidP="00E064C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27F38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Практическое занятие</w:t>
            </w:r>
          </w:p>
          <w:p w:rsidR="0036280D" w:rsidRPr="003B218A" w:rsidRDefault="0036280D" w:rsidP="00827F38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126</w:t>
            </w:r>
          </w:p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>
            <w:r w:rsidRPr="0097710C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Практическое занятие</w:t>
            </w:r>
          </w:p>
          <w:p w:rsidR="0036280D" w:rsidRPr="00E0005A" w:rsidRDefault="0036280D" w:rsidP="00453897">
            <w:pPr>
              <w:spacing w:line="240" w:lineRule="auto"/>
              <w:rPr>
                <w:color w:val="000000" w:themeColor="text1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8F5A9F">
            <w:pPr>
              <w:spacing w:line="240" w:lineRule="auto"/>
            </w:pPr>
            <w:r w:rsidRPr="005312EC">
              <w:rPr>
                <w:rFonts w:cs="Times New Roman"/>
              </w:rPr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7F0ACF">
            <w:pPr>
              <w:spacing w:line="240" w:lineRule="auto"/>
            </w:pPr>
            <w:r w:rsidRPr="0087522B"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E064CD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Default="0036280D" w:rsidP="00E064CD"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27F38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Практическое занятие</w:t>
            </w:r>
          </w:p>
          <w:p w:rsidR="0036280D" w:rsidRPr="003B218A" w:rsidRDefault="0036280D" w:rsidP="00827F38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127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F5A9F">
            <w:r w:rsidRPr="0097710C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F5A9F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Практическое занятие</w:t>
            </w:r>
          </w:p>
          <w:p w:rsidR="0036280D" w:rsidRPr="00E0005A" w:rsidRDefault="0036280D" w:rsidP="008F5A9F">
            <w:pPr>
              <w:spacing w:line="240" w:lineRule="auto"/>
              <w:rPr>
                <w:color w:val="000000" w:themeColor="text1"/>
              </w:rPr>
            </w:pPr>
            <w:r w:rsidRPr="00027E10">
              <w:rPr>
                <w:rFonts w:cs="Times New Roman"/>
              </w:rPr>
              <w:t xml:space="preserve">(педагог </w:t>
            </w:r>
            <w:r w:rsidRPr="00027E10">
              <w:rPr>
                <w:rFonts w:cs="Times New Roman"/>
              </w:rPr>
              <w:lastRenderedPageBreak/>
              <w:t xml:space="preserve">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8F5A9F">
            <w:pPr>
              <w:spacing w:line="240" w:lineRule="auto"/>
            </w:pPr>
            <w:r w:rsidRPr="005312EC">
              <w:rPr>
                <w:rFonts w:cs="Times New Roman"/>
              </w:rPr>
              <w:lastRenderedPageBreak/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8F5A9F">
            <w:pPr>
              <w:spacing w:line="240" w:lineRule="auto"/>
            </w:pPr>
            <w:r w:rsidRPr="0087522B"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F5A9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Default="0036280D" w:rsidP="008F5A9F"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F5A9F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Практическое занятие</w:t>
            </w:r>
          </w:p>
          <w:p w:rsidR="0036280D" w:rsidRPr="003B218A" w:rsidRDefault="0036280D" w:rsidP="008F5A9F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</w:t>
            </w:r>
            <w:r w:rsidRPr="003B218A">
              <w:rPr>
                <w:rFonts w:cs="Times New Roman"/>
                <w:b/>
                <w:i/>
              </w:rPr>
              <w:lastRenderedPageBreak/>
              <w:t xml:space="preserve">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lastRenderedPageBreak/>
              <w:t>128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>
            <w:r w:rsidRPr="0097710C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Практическое занятие</w:t>
            </w:r>
          </w:p>
          <w:p w:rsidR="0036280D" w:rsidRPr="00E0005A" w:rsidRDefault="0036280D" w:rsidP="00453897">
            <w:pPr>
              <w:spacing w:line="240" w:lineRule="auto"/>
              <w:rPr>
                <w:color w:val="000000" w:themeColor="text1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453897">
            <w:pPr>
              <w:spacing w:line="240" w:lineRule="auto"/>
            </w:pPr>
            <w:r w:rsidRPr="005312EC">
              <w:rPr>
                <w:rFonts w:cs="Times New Roman"/>
              </w:rPr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7F0ACF">
            <w:pPr>
              <w:spacing w:line="240" w:lineRule="auto"/>
            </w:pPr>
            <w:r w:rsidRPr="0087522B">
              <w:t>Творческая мастерская с защитой творческих работ по проектированию передачи заданного образа с помощью танцевальной пластики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E064CD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Pr="001867D5" w:rsidRDefault="0036280D" w:rsidP="00E064C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27F38">
            <w:pPr>
              <w:spacing w:line="240" w:lineRule="auto"/>
              <w:rPr>
                <w:b/>
                <w:i/>
              </w:rPr>
            </w:pPr>
            <w:r w:rsidRPr="003B218A">
              <w:rPr>
                <w:b/>
                <w:i/>
              </w:rPr>
              <w:t>Защита творческих работ</w:t>
            </w:r>
          </w:p>
          <w:p w:rsidR="0036280D" w:rsidRPr="003B218A" w:rsidRDefault="0036280D" w:rsidP="00827F38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97710C" w:rsidRDefault="0036280D">
            <w:pP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E0005A" w:rsidRDefault="0036280D" w:rsidP="00453897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5312EC" w:rsidRDefault="0036280D" w:rsidP="00453897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27F38" w:rsidRDefault="0036280D" w:rsidP="007F0ACF">
            <w:pPr>
              <w:spacing w:line="240" w:lineRule="auto"/>
              <w:rPr>
                <w:i/>
              </w:rPr>
            </w:pPr>
            <w:r w:rsidRPr="00827F38">
              <w:rPr>
                <w:rFonts w:eastAsia="Andale Sans UI" w:cs="Times New Roman"/>
                <w:b/>
                <w:i/>
                <w:kern w:val="2"/>
                <w:lang w:eastAsia="ar-SA"/>
              </w:rPr>
              <w:t>Повторение и закрепление пройденного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E064CD">
            <w:pPr>
              <w:rPr>
                <w:rFonts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3B218A" w:rsidRDefault="0036280D" w:rsidP="00827F38">
            <w:pPr>
              <w:spacing w:line="240" w:lineRule="auto"/>
              <w:rPr>
                <w:b/>
                <w:i/>
              </w:rPr>
            </w:pP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129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>
            <w:r w:rsidRPr="0097710C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Практическое занятие</w:t>
            </w:r>
          </w:p>
          <w:p w:rsidR="0036280D" w:rsidRPr="00E0005A" w:rsidRDefault="0036280D" w:rsidP="00453897">
            <w:pPr>
              <w:spacing w:line="240" w:lineRule="auto"/>
              <w:rPr>
                <w:color w:val="000000" w:themeColor="text1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453897">
            <w:pPr>
              <w:spacing w:line="240" w:lineRule="auto"/>
            </w:pPr>
            <w:r w:rsidRPr="005312EC">
              <w:rPr>
                <w:rFonts w:cs="Times New Roman"/>
              </w:rPr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7F0ACF">
            <w:pPr>
              <w:spacing w:line="240" w:lineRule="auto"/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E064CD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Default="0036280D" w:rsidP="00E064CD"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27F38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Практическое занятие</w:t>
            </w:r>
          </w:p>
          <w:p w:rsidR="0036280D" w:rsidRPr="003B218A" w:rsidRDefault="0036280D" w:rsidP="00827F38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130</w:t>
            </w:r>
          </w:p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>
            <w:r w:rsidRPr="0097710C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Практическое занятие</w:t>
            </w:r>
          </w:p>
          <w:p w:rsidR="0036280D" w:rsidRPr="00E0005A" w:rsidRDefault="0036280D" w:rsidP="00453897">
            <w:pPr>
              <w:spacing w:line="240" w:lineRule="auto"/>
              <w:rPr>
                <w:color w:val="000000" w:themeColor="text1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453897">
            <w:pPr>
              <w:spacing w:line="240" w:lineRule="auto"/>
            </w:pPr>
            <w:r>
              <w:rPr>
                <w:rFonts w:cs="Times New Roman"/>
              </w:rPr>
              <w:t xml:space="preserve">30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7F0ACF">
            <w:pPr>
              <w:spacing w:line="240" w:lineRule="auto"/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E064CD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Default="0036280D" w:rsidP="00E064CD"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27F38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Практическое занятие</w:t>
            </w:r>
          </w:p>
          <w:p w:rsidR="0036280D" w:rsidRPr="003B218A" w:rsidRDefault="0036280D" w:rsidP="00827F38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131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>
            <w:r w:rsidRPr="0097710C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Практическое занятие</w:t>
            </w:r>
          </w:p>
          <w:p w:rsidR="0036280D" w:rsidRPr="00E0005A" w:rsidRDefault="0036280D" w:rsidP="00453897">
            <w:pPr>
              <w:spacing w:line="240" w:lineRule="auto"/>
              <w:rPr>
                <w:color w:val="000000" w:themeColor="text1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453897">
            <w:pPr>
              <w:spacing w:line="240" w:lineRule="auto"/>
            </w:pPr>
            <w:r w:rsidRPr="005312EC">
              <w:rPr>
                <w:rFonts w:cs="Times New Roman"/>
              </w:rPr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7F0ACF">
            <w:pPr>
              <w:spacing w:line="240" w:lineRule="auto"/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E064CD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Pr="001867D5" w:rsidRDefault="0036280D" w:rsidP="00E064C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27F38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Практическое занятие</w:t>
            </w:r>
          </w:p>
          <w:p w:rsidR="0036280D" w:rsidRPr="003B218A" w:rsidRDefault="0036280D" w:rsidP="00827F38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132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>
            <w:r w:rsidRPr="0097710C"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Практическое занятие</w:t>
            </w:r>
          </w:p>
          <w:p w:rsidR="0036280D" w:rsidRPr="00E0005A" w:rsidRDefault="0036280D" w:rsidP="00453897">
            <w:pPr>
              <w:spacing w:line="240" w:lineRule="auto"/>
              <w:rPr>
                <w:color w:val="000000" w:themeColor="text1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453897">
            <w:pPr>
              <w:spacing w:line="240" w:lineRule="auto"/>
            </w:pPr>
            <w:r w:rsidRPr="005312EC">
              <w:rPr>
                <w:rFonts w:cs="Times New Roman"/>
              </w:rPr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7F0ACF">
            <w:pPr>
              <w:spacing w:line="240" w:lineRule="auto"/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E064CD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Default="0036280D" w:rsidP="00E064CD"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27F38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Практическое занятие</w:t>
            </w:r>
          </w:p>
          <w:p w:rsidR="0036280D" w:rsidRPr="003B218A" w:rsidRDefault="0036280D" w:rsidP="00827F38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134</w:t>
            </w:r>
          </w:p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97710C" w:rsidRDefault="0036280D">
            <w:pP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9453BD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Практическое занятие</w:t>
            </w:r>
          </w:p>
          <w:p w:rsidR="0036280D" w:rsidRPr="00E0005A" w:rsidRDefault="0036280D" w:rsidP="009453BD">
            <w:pPr>
              <w:spacing w:line="240" w:lineRule="auto"/>
              <w:rPr>
                <w:color w:val="000000" w:themeColor="text1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8F5A9F">
            <w:pPr>
              <w:spacing w:line="240" w:lineRule="auto"/>
            </w:pPr>
            <w:r w:rsidRPr="005312EC">
              <w:rPr>
                <w:rFonts w:cs="Times New Roman"/>
              </w:rPr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9453BD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Default="0036280D" w:rsidP="009453B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9453BD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Практическое занятие</w:t>
            </w:r>
          </w:p>
          <w:p w:rsidR="0036280D" w:rsidRPr="003B218A" w:rsidRDefault="0036280D" w:rsidP="009453BD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135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97710C" w:rsidRDefault="0036280D" w:rsidP="008F5A9F">
            <w:pP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F5A9F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Практическое занятие</w:t>
            </w:r>
          </w:p>
          <w:p w:rsidR="0036280D" w:rsidRPr="00E0005A" w:rsidRDefault="0036280D" w:rsidP="008F5A9F">
            <w:pPr>
              <w:spacing w:line="240" w:lineRule="auto"/>
              <w:rPr>
                <w:color w:val="000000" w:themeColor="text1"/>
              </w:rPr>
            </w:pPr>
            <w:r w:rsidRPr="00027E10">
              <w:rPr>
                <w:rFonts w:cs="Times New Roman"/>
              </w:rPr>
              <w:t xml:space="preserve">(педагог присылает </w:t>
            </w:r>
            <w:r w:rsidRPr="00027E10">
              <w:rPr>
                <w:rFonts w:cs="Times New Roman"/>
              </w:rPr>
              <w:lastRenderedPageBreak/>
              <w:t xml:space="preserve">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8F5A9F">
            <w:pPr>
              <w:spacing w:line="240" w:lineRule="auto"/>
            </w:pPr>
            <w:r w:rsidRPr="005312EC">
              <w:rPr>
                <w:rFonts w:cs="Times New Roman"/>
              </w:rPr>
              <w:lastRenderedPageBreak/>
              <w:t>15</w:t>
            </w:r>
            <w:r>
              <w:rPr>
                <w:rFonts w:cs="Times New Roman"/>
              </w:rPr>
              <w:t xml:space="preserve">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F5A9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Default="0036280D" w:rsidP="008F5A9F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F5A9F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Практическое занятие</w:t>
            </w:r>
          </w:p>
          <w:p w:rsidR="0036280D" w:rsidRPr="003B218A" w:rsidRDefault="0036280D" w:rsidP="008F5A9F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lastRenderedPageBreak/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lastRenderedPageBreak/>
              <w:t>136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97710C" w:rsidRDefault="0036280D">
            <w:pP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47D8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9453BD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Практическое занятие</w:t>
            </w:r>
          </w:p>
          <w:p w:rsidR="0036280D" w:rsidRPr="00E0005A" w:rsidRDefault="0036280D" w:rsidP="009453BD">
            <w:pPr>
              <w:spacing w:line="240" w:lineRule="auto"/>
              <w:rPr>
                <w:color w:val="000000" w:themeColor="text1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5312EC" w:rsidRDefault="0036280D" w:rsidP="00453897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15 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9453BD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Default="0036280D" w:rsidP="009453B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9453BD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Практическое занятие</w:t>
            </w:r>
          </w:p>
          <w:p w:rsidR="0036280D" w:rsidRPr="003B218A" w:rsidRDefault="0036280D" w:rsidP="009453BD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97710C" w:rsidRDefault="0036280D">
            <w:pP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47D8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9453BD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Практическое занятие</w:t>
            </w:r>
          </w:p>
          <w:p w:rsidR="0036280D" w:rsidRPr="00E0005A" w:rsidRDefault="0036280D" w:rsidP="009453BD">
            <w:pPr>
              <w:spacing w:line="240" w:lineRule="auto"/>
              <w:rPr>
                <w:color w:val="000000" w:themeColor="text1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5312EC" w:rsidRDefault="0036280D" w:rsidP="00453897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15 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9453BD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Default="0036280D" w:rsidP="009453B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9453BD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Практическое занятие</w:t>
            </w:r>
          </w:p>
          <w:p w:rsidR="0036280D" w:rsidRPr="003B218A" w:rsidRDefault="0036280D" w:rsidP="009453BD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138</w:t>
            </w:r>
          </w:p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97710C" w:rsidRDefault="0036280D">
            <w:pP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9453BD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Практическое занятие</w:t>
            </w:r>
          </w:p>
          <w:p w:rsidR="0036280D" w:rsidRPr="00E0005A" w:rsidRDefault="0036280D" w:rsidP="009453BD">
            <w:pPr>
              <w:spacing w:line="240" w:lineRule="auto"/>
              <w:rPr>
                <w:color w:val="000000" w:themeColor="text1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5312EC" w:rsidRDefault="0036280D" w:rsidP="00453897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30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9453BD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Default="0036280D" w:rsidP="009453B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9453BD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Практическое занятие</w:t>
            </w:r>
          </w:p>
          <w:p w:rsidR="0036280D" w:rsidRPr="003B218A" w:rsidRDefault="0036280D" w:rsidP="009453BD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139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97710C" w:rsidRDefault="0036280D" w:rsidP="008F5A9F">
            <w:pP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F5A9F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Практическое занятие</w:t>
            </w:r>
          </w:p>
          <w:p w:rsidR="0036280D" w:rsidRPr="00E0005A" w:rsidRDefault="0036280D" w:rsidP="008F5A9F">
            <w:pPr>
              <w:spacing w:line="240" w:lineRule="auto"/>
              <w:rPr>
                <w:color w:val="000000" w:themeColor="text1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5312EC" w:rsidRDefault="0036280D" w:rsidP="008F5A9F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30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8F5A9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F5A9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Default="0036280D" w:rsidP="008F5A9F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8F5A9F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Практическое занятие</w:t>
            </w:r>
          </w:p>
          <w:p w:rsidR="0036280D" w:rsidRPr="003B218A" w:rsidRDefault="0036280D" w:rsidP="008F5A9F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A63256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140</w:t>
            </w:r>
          </w:p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97710C" w:rsidRDefault="0036280D">
            <w:pP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9453BD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Практическое занятие</w:t>
            </w:r>
          </w:p>
          <w:p w:rsidR="0036280D" w:rsidRPr="00E0005A" w:rsidRDefault="0036280D" w:rsidP="009453BD">
            <w:pPr>
              <w:spacing w:line="240" w:lineRule="auto"/>
              <w:rPr>
                <w:color w:val="000000" w:themeColor="text1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5312EC" w:rsidRDefault="0036280D" w:rsidP="00453897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30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9453BD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Default="0036280D" w:rsidP="009453B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9453BD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Практическое занятие</w:t>
            </w:r>
          </w:p>
          <w:p w:rsidR="0036280D" w:rsidRPr="003B218A" w:rsidRDefault="0036280D" w:rsidP="009453BD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141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97710C" w:rsidRDefault="0036280D">
            <w:pP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47D8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9453BD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Практическое занятие</w:t>
            </w:r>
          </w:p>
          <w:p w:rsidR="0036280D" w:rsidRPr="00E0005A" w:rsidRDefault="0036280D" w:rsidP="009453BD">
            <w:pPr>
              <w:spacing w:line="240" w:lineRule="auto"/>
              <w:rPr>
                <w:color w:val="000000" w:themeColor="text1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5312EC" w:rsidRDefault="0036280D" w:rsidP="00453897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15 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9453BD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Default="0036280D" w:rsidP="009453B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9453BD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Практическое занятие</w:t>
            </w:r>
          </w:p>
          <w:p w:rsidR="0036280D" w:rsidRPr="003B218A" w:rsidRDefault="0036280D" w:rsidP="009453BD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142</w:t>
            </w:r>
          </w:p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97710C" w:rsidRDefault="0036280D">
            <w:pP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47D8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9453BD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Практическое занятие</w:t>
            </w:r>
          </w:p>
          <w:p w:rsidR="0036280D" w:rsidRPr="00E0005A" w:rsidRDefault="0036280D" w:rsidP="009453BD">
            <w:pPr>
              <w:spacing w:line="240" w:lineRule="auto"/>
              <w:rPr>
                <w:color w:val="000000" w:themeColor="text1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5312EC" w:rsidRDefault="0036280D" w:rsidP="00453897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15 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E32C2D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Подготовка к зачету</w:t>
            </w:r>
          </w:p>
          <w:p w:rsidR="0036280D" w:rsidRPr="0087522B" w:rsidRDefault="0036280D" w:rsidP="00E32C2D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 xml:space="preserve"> 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9453BD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Default="0036280D" w:rsidP="009453BD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9453BD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Практическое занятие</w:t>
            </w:r>
          </w:p>
          <w:p w:rsidR="0036280D" w:rsidRPr="003B218A" w:rsidRDefault="0036280D" w:rsidP="00A63256">
            <w:pPr>
              <w:spacing w:line="240" w:lineRule="auto"/>
              <w:rPr>
                <w:rFonts w:cs="Times New Roman"/>
                <w:b/>
                <w:i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  <w:r w:rsidRPr="003B218A">
              <w:rPr>
                <w:b/>
                <w:i/>
              </w:rPr>
              <w:t xml:space="preserve"> Зачет</w:t>
            </w:r>
          </w:p>
          <w:p w:rsidR="0036280D" w:rsidRPr="003B218A" w:rsidRDefault="0036280D" w:rsidP="00A63256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</w:t>
            </w:r>
            <w:r w:rsidRPr="003B218A">
              <w:rPr>
                <w:rFonts w:cs="Times New Roman"/>
                <w:b/>
                <w:i/>
              </w:rPr>
              <w:lastRenderedPageBreak/>
              <w:t xml:space="preserve">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97710C" w:rsidRDefault="0036280D">
            <w:pP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E0005A" w:rsidRDefault="0036280D" w:rsidP="009453BD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E32C2D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9453BD">
              <w:rPr>
                <w:rFonts w:eastAsia="Andale Sans UI" w:cs="Times New Roman"/>
                <w:b/>
                <w:i/>
                <w:kern w:val="2"/>
                <w:lang w:eastAsia="ar-SA"/>
              </w:rPr>
              <w:t>Упражнения на восстановление дыхания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9453BD">
            <w:pPr>
              <w:rPr>
                <w:rFonts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3B218A" w:rsidRDefault="0036280D" w:rsidP="009453BD">
            <w:pPr>
              <w:spacing w:line="240" w:lineRule="auto"/>
              <w:rPr>
                <w:b/>
                <w:i/>
                <w:color w:val="000000" w:themeColor="text1"/>
              </w:rPr>
            </w:pP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133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97710C" w:rsidRDefault="0036280D">
            <w:pP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47D8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9453BD">
            <w:pPr>
              <w:spacing w:line="240" w:lineRule="auto"/>
              <w:rPr>
                <w:color w:val="000000" w:themeColor="text1"/>
              </w:rPr>
            </w:pPr>
            <w:r w:rsidRPr="00E0005A">
              <w:rPr>
                <w:color w:val="000000" w:themeColor="text1"/>
              </w:rPr>
              <w:t>Практическое занятие</w:t>
            </w:r>
          </w:p>
          <w:p w:rsidR="0036280D" w:rsidRPr="00E0005A" w:rsidRDefault="0036280D" w:rsidP="009453BD">
            <w:pPr>
              <w:spacing w:line="240" w:lineRule="auto"/>
              <w:rPr>
                <w:color w:val="000000" w:themeColor="text1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5312EC" w:rsidRDefault="0036280D" w:rsidP="00453897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15 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87522B" w:rsidRDefault="0036280D" w:rsidP="00752D08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Упражнения на восстановление дыхания после физической нагрузки.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52D08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36280D" w:rsidRDefault="0036280D" w:rsidP="00752D08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52D08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b/>
                <w:i/>
                <w:color w:val="000000" w:themeColor="text1"/>
              </w:rPr>
              <w:t>Практическое занятие</w:t>
            </w:r>
          </w:p>
          <w:p w:rsidR="0036280D" w:rsidRPr="003B218A" w:rsidRDefault="0036280D" w:rsidP="00752D08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36280D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97710C" w:rsidRDefault="0036280D">
            <w:pP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747D8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E0005A" w:rsidRDefault="0036280D" w:rsidP="00453897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5312EC" w:rsidRDefault="0036280D" w:rsidP="00453897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9453BD" w:rsidRDefault="0036280D" w:rsidP="007F0ACF">
            <w:pPr>
              <w:spacing w:line="240" w:lineRule="auto"/>
              <w:rPr>
                <w:rFonts w:eastAsia="Andale Sans UI" w:cs="Times New Roman"/>
                <w:i/>
                <w:kern w:val="2"/>
                <w:lang w:eastAsia="ar-SA"/>
              </w:rPr>
            </w:pPr>
            <w:r w:rsidRPr="009453BD">
              <w:rPr>
                <w:rFonts w:eastAsia="Andale Sans UI" w:cs="Times New Roman"/>
                <w:b/>
                <w:i/>
                <w:kern w:val="2"/>
                <w:lang w:eastAsia="ar-SA"/>
              </w:rPr>
              <w:t xml:space="preserve">Контрольное занятие – итоговая аттестация </w:t>
            </w:r>
            <w:proofErr w:type="gramStart"/>
            <w:r w:rsidRPr="009453BD">
              <w:rPr>
                <w:rFonts w:eastAsia="Andale Sans UI" w:cs="Times New Roman"/>
                <w:b/>
                <w:i/>
                <w:kern w:val="2"/>
                <w:lang w:eastAsia="ar-SA"/>
              </w:rPr>
              <w:t>обучающихся</w:t>
            </w:r>
            <w:proofErr w:type="gramEnd"/>
            <w:r w:rsidRPr="009453BD">
              <w:rPr>
                <w:rFonts w:eastAsia="Andale Sans UI" w:cs="Times New Roman"/>
                <w:b/>
                <w:i/>
                <w:kern w:val="2"/>
                <w:lang w:eastAsia="ar-SA"/>
              </w:rPr>
              <w:t xml:space="preserve">. Подведение </w:t>
            </w:r>
            <w:proofErr w:type="gramStart"/>
            <w:r w:rsidRPr="009453BD">
              <w:rPr>
                <w:rFonts w:eastAsia="Andale Sans UI" w:cs="Times New Roman"/>
                <w:b/>
                <w:i/>
                <w:kern w:val="2"/>
                <w:lang w:eastAsia="ar-SA"/>
              </w:rPr>
              <w:t>итогов освоения образовательной программы второго года обучения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Default="0036280D" w:rsidP="00E064CD">
            <w:pPr>
              <w:rPr>
                <w:rFonts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0D" w:rsidRPr="003B218A" w:rsidRDefault="0036280D" w:rsidP="00827F38">
            <w:pPr>
              <w:spacing w:line="240" w:lineRule="auto"/>
              <w:rPr>
                <w:b/>
                <w:i/>
                <w:color w:val="000000" w:themeColor="text1"/>
              </w:rPr>
            </w:pPr>
          </w:p>
        </w:tc>
      </w:tr>
      <w:tr w:rsidR="00D51404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04" w:rsidRDefault="00D51404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143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04" w:rsidRPr="0097710C" w:rsidRDefault="00D51404">
            <w:pP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04" w:rsidRDefault="00D51404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04" w:rsidRDefault="00D51404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04" w:rsidRDefault="00D51404">
            <w:r w:rsidRPr="00B66306">
              <w:rPr>
                <w:rFonts w:cs="Times New Roman"/>
                <w:b/>
                <w:kern w:val="2"/>
              </w:rPr>
              <w:t>Контрольное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04" w:rsidRPr="005312EC" w:rsidRDefault="00D51404" w:rsidP="00453897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15 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04" w:rsidRPr="0087522B" w:rsidRDefault="00D51404" w:rsidP="00D51404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 xml:space="preserve">Демонстрация изученного материала. Итоговая аттестация 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обучающихся</w:t>
            </w:r>
            <w:proofErr w:type="gramEnd"/>
            <w:r w:rsidRPr="0087522B">
              <w:rPr>
                <w:rFonts w:eastAsia="Andale Sans UI" w:cs="Times New Roman"/>
                <w:kern w:val="2"/>
                <w:lang w:eastAsia="ar-SA"/>
              </w:rPr>
              <w:t xml:space="preserve">. Подведение 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итогов освоения образовательной программы второго года обучения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04" w:rsidRDefault="00D51404" w:rsidP="006240D9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51404" w:rsidRDefault="00D51404" w:rsidP="006240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04" w:rsidRPr="009453BD" w:rsidRDefault="00D51404" w:rsidP="006240D9">
            <w:pPr>
              <w:spacing w:line="240" w:lineRule="auto"/>
              <w:rPr>
                <w:b/>
                <w:i/>
              </w:rPr>
            </w:pPr>
            <w:r w:rsidRPr="009453BD">
              <w:rPr>
                <w:b/>
                <w:i/>
              </w:rPr>
              <w:t xml:space="preserve">Итоговая </w:t>
            </w:r>
            <w:r>
              <w:rPr>
                <w:b/>
                <w:i/>
              </w:rPr>
              <w:t xml:space="preserve">аттестация </w:t>
            </w:r>
          </w:p>
          <w:p w:rsidR="00D51404" w:rsidRPr="009453BD" w:rsidRDefault="00D51404" w:rsidP="006240D9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  <w:tr w:rsidR="00D51404" w:rsidRPr="0087522B" w:rsidTr="003B218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04" w:rsidRDefault="00D51404" w:rsidP="007F0ACF">
            <w:pPr>
              <w:spacing w:line="240" w:lineRule="auto"/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144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04" w:rsidRPr="0097710C" w:rsidRDefault="00D51404">
            <w:pP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</w:pPr>
            <w:r>
              <w:rPr>
                <w:rFonts w:eastAsia="Andale Sans UI" w:cs="Times New Roman"/>
                <w:color w:val="000000" w:themeColor="text1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04" w:rsidRDefault="00D51404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04" w:rsidRDefault="00D51404" w:rsidP="00453897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04" w:rsidRDefault="00D51404">
            <w:r w:rsidRPr="00B66306">
              <w:rPr>
                <w:rFonts w:cs="Times New Roman"/>
                <w:b/>
                <w:kern w:val="2"/>
              </w:rPr>
              <w:t>Контрольное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04" w:rsidRPr="005312EC" w:rsidRDefault="00D51404" w:rsidP="00453897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30 </w:t>
            </w:r>
            <w:r w:rsidRPr="005312EC">
              <w:rPr>
                <w:rFonts w:cs="Times New Roman"/>
              </w:rPr>
              <w:t>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04" w:rsidRPr="0087522B" w:rsidRDefault="00D51404" w:rsidP="00D51404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 xml:space="preserve">Демонстрация изученного материала. Итоговая аттестация 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обучающихся</w:t>
            </w:r>
            <w:proofErr w:type="gramEnd"/>
            <w:r w:rsidRPr="0087522B">
              <w:rPr>
                <w:rFonts w:eastAsia="Andale Sans UI" w:cs="Times New Roman"/>
                <w:kern w:val="2"/>
                <w:lang w:eastAsia="ar-SA"/>
              </w:rPr>
              <w:t xml:space="preserve">. Подведение 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итогов освоения образовательной программы второго года обучения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04" w:rsidRDefault="00D51404" w:rsidP="006240D9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51404" w:rsidRDefault="00D51404" w:rsidP="006240D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04" w:rsidRPr="009453BD" w:rsidRDefault="00D51404" w:rsidP="00D51404">
            <w:pPr>
              <w:spacing w:line="240" w:lineRule="auto"/>
              <w:rPr>
                <w:b/>
                <w:i/>
              </w:rPr>
            </w:pPr>
            <w:r w:rsidRPr="009453BD">
              <w:rPr>
                <w:b/>
                <w:i/>
              </w:rPr>
              <w:t xml:space="preserve">Итоговая </w:t>
            </w:r>
            <w:r>
              <w:rPr>
                <w:b/>
                <w:i/>
              </w:rPr>
              <w:t xml:space="preserve">аттестация </w:t>
            </w:r>
          </w:p>
          <w:p w:rsidR="00D51404" w:rsidRPr="009453BD" w:rsidRDefault="00D51404" w:rsidP="00D51404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3B218A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3B218A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3B218A">
              <w:rPr>
                <w:rFonts w:cs="Times New Roman"/>
                <w:b/>
                <w:i/>
              </w:rPr>
              <w:t>)</w:t>
            </w:r>
          </w:p>
        </w:tc>
      </w:tr>
    </w:tbl>
    <w:p w:rsidR="00E35614" w:rsidRDefault="00E35614"/>
    <w:sectPr w:rsidR="00E35614" w:rsidSect="00A75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Microsoft YaHe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2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">
    <w:nsid w:val="0000000A"/>
    <w:multiLevelType w:val="multilevel"/>
    <w:tmpl w:val="0000000A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4">
    <w:nsid w:val="00000014"/>
    <w:multiLevelType w:val="multilevel"/>
    <w:tmpl w:val="0000001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5">
    <w:nsid w:val="00000015"/>
    <w:multiLevelType w:val="multilevel"/>
    <w:tmpl w:val="00000015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>
    <w:nsid w:val="00000016"/>
    <w:multiLevelType w:val="multilevel"/>
    <w:tmpl w:val="0000001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7">
    <w:nsid w:val="0000001B"/>
    <w:multiLevelType w:val="multilevel"/>
    <w:tmpl w:val="0000001B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>
    <w:nsid w:val="0000001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>
    <w:nsid w:val="14955865"/>
    <w:multiLevelType w:val="multilevel"/>
    <w:tmpl w:val="E0C0ABD2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2">
    <w:nsid w:val="1B680C6C"/>
    <w:multiLevelType w:val="multilevel"/>
    <w:tmpl w:val="96A4A2DE"/>
    <w:styleLink w:val="WW8Num3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0FB466D"/>
    <w:multiLevelType w:val="multilevel"/>
    <w:tmpl w:val="EC9242E2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4">
    <w:nsid w:val="335C0B8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>
    <w:nsid w:val="434E3770"/>
    <w:multiLevelType w:val="multilevel"/>
    <w:tmpl w:val="26167620"/>
    <w:styleLink w:val="WW8Num4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4"/>
  </w:num>
  <w:num w:numId="11">
    <w:abstractNumId w:val="16"/>
  </w:num>
  <w:num w:numId="12">
    <w:abstractNumId w:val="10"/>
  </w:num>
  <w:num w:numId="13">
    <w:abstractNumId w:val="9"/>
  </w:num>
  <w:num w:numId="14">
    <w:abstractNumId w:val="13"/>
  </w:num>
  <w:num w:numId="15">
    <w:abstractNumId w:val="11"/>
  </w:num>
  <w:num w:numId="16">
    <w:abstractNumId w:val="12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B8F"/>
    <w:rsid w:val="00065465"/>
    <w:rsid w:val="00082F7B"/>
    <w:rsid w:val="001A6DB1"/>
    <w:rsid w:val="00296E6B"/>
    <w:rsid w:val="0036280D"/>
    <w:rsid w:val="003B218A"/>
    <w:rsid w:val="00493470"/>
    <w:rsid w:val="005D330D"/>
    <w:rsid w:val="00696ABA"/>
    <w:rsid w:val="0071125B"/>
    <w:rsid w:val="00827F38"/>
    <w:rsid w:val="00886A20"/>
    <w:rsid w:val="008C2A69"/>
    <w:rsid w:val="00930E80"/>
    <w:rsid w:val="009453BD"/>
    <w:rsid w:val="00980601"/>
    <w:rsid w:val="00A63256"/>
    <w:rsid w:val="00A75D31"/>
    <w:rsid w:val="00AD0DCD"/>
    <w:rsid w:val="00C13678"/>
    <w:rsid w:val="00C932AE"/>
    <w:rsid w:val="00D51404"/>
    <w:rsid w:val="00D941A3"/>
    <w:rsid w:val="00E0005A"/>
    <w:rsid w:val="00E064CD"/>
    <w:rsid w:val="00E11B8F"/>
    <w:rsid w:val="00E35614"/>
    <w:rsid w:val="00E46DCC"/>
    <w:rsid w:val="00F64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E80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930E80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930E80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930E80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930E80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30E80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930E80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930E80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930E80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930E80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930E80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930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930E80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930E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930E80"/>
  </w:style>
  <w:style w:type="character" w:customStyle="1" w:styleId="a7">
    <w:name w:val="Маркеры списка"/>
    <w:rsid w:val="00930E80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930E80"/>
  </w:style>
  <w:style w:type="character" w:styleId="a9">
    <w:name w:val="Emphasis"/>
    <w:qFormat/>
    <w:rsid w:val="00930E80"/>
    <w:rPr>
      <w:i/>
      <w:iCs/>
    </w:rPr>
  </w:style>
  <w:style w:type="character" w:customStyle="1" w:styleId="WW8Num11z0">
    <w:name w:val="WW8Num11z0"/>
    <w:rsid w:val="00930E80"/>
    <w:rPr>
      <w:rFonts w:ascii="Symbol" w:hAnsi="Symbol"/>
    </w:rPr>
  </w:style>
  <w:style w:type="character" w:customStyle="1" w:styleId="WWCharLFO4LVL1">
    <w:name w:val="WW_CharLFO4LVL1"/>
    <w:rsid w:val="00930E80"/>
    <w:rPr>
      <w:rFonts w:ascii="Symbol" w:hAnsi="Symbol"/>
    </w:rPr>
  </w:style>
  <w:style w:type="character" w:customStyle="1" w:styleId="aa">
    <w:name w:val="Верхний колонтитул Знак"/>
    <w:uiPriority w:val="99"/>
    <w:rsid w:val="00930E80"/>
    <w:rPr>
      <w:szCs w:val="21"/>
    </w:rPr>
  </w:style>
  <w:style w:type="character" w:customStyle="1" w:styleId="ab">
    <w:name w:val="Нижний колонтитул Знак"/>
    <w:uiPriority w:val="99"/>
    <w:rsid w:val="00930E80"/>
    <w:rPr>
      <w:szCs w:val="21"/>
    </w:rPr>
  </w:style>
  <w:style w:type="character" w:customStyle="1" w:styleId="WWCharLFO5LVL1">
    <w:name w:val="WW_CharLFO5LVL1"/>
    <w:rsid w:val="00930E80"/>
    <w:rPr>
      <w:rFonts w:ascii="OpenSymbol" w:eastAsia="OpenSymbol" w:hAnsi="OpenSymbol" w:cs="OpenSymbol"/>
    </w:rPr>
  </w:style>
  <w:style w:type="character" w:customStyle="1" w:styleId="WWCharLFO5LVL2">
    <w:name w:val="WW_CharLFO5LVL2"/>
    <w:rsid w:val="00930E80"/>
    <w:rPr>
      <w:rFonts w:ascii="OpenSymbol" w:eastAsia="OpenSymbol" w:hAnsi="OpenSymbol" w:cs="OpenSymbol"/>
    </w:rPr>
  </w:style>
  <w:style w:type="character" w:customStyle="1" w:styleId="WWCharLFO5LVL3">
    <w:name w:val="WW_CharLFO5LVL3"/>
    <w:rsid w:val="00930E80"/>
    <w:rPr>
      <w:rFonts w:ascii="OpenSymbol" w:eastAsia="OpenSymbol" w:hAnsi="OpenSymbol" w:cs="OpenSymbol"/>
    </w:rPr>
  </w:style>
  <w:style w:type="character" w:customStyle="1" w:styleId="WWCharLFO5LVL4">
    <w:name w:val="WW_CharLFO5LVL4"/>
    <w:rsid w:val="00930E80"/>
    <w:rPr>
      <w:rFonts w:ascii="OpenSymbol" w:eastAsia="OpenSymbol" w:hAnsi="OpenSymbol" w:cs="OpenSymbol"/>
    </w:rPr>
  </w:style>
  <w:style w:type="character" w:customStyle="1" w:styleId="WWCharLFO5LVL5">
    <w:name w:val="WW_CharLFO5LVL5"/>
    <w:rsid w:val="00930E80"/>
    <w:rPr>
      <w:rFonts w:ascii="OpenSymbol" w:eastAsia="OpenSymbol" w:hAnsi="OpenSymbol" w:cs="OpenSymbol"/>
    </w:rPr>
  </w:style>
  <w:style w:type="character" w:customStyle="1" w:styleId="WWCharLFO5LVL6">
    <w:name w:val="WW_CharLFO5LVL6"/>
    <w:rsid w:val="00930E80"/>
    <w:rPr>
      <w:rFonts w:ascii="OpenSymbol" w:eastAsia="OpenSymbol" w:hAnsi="OpenSymbol" w:cs="OpenSymbol"/>
    </w:rPr>
  </w:style>
  <w:style w:type="character" w:customStyle="1" w:styleId="WWCharLFO5LVL7">
    <w:name w:val="WW_CharLFO5LVL7"/>
    <w:rsid w:val="00930E80"/>
    <w:rPr>
      <w:rFonts w:ascii="OpenSymbol" w:eastAsia="OpenSymbol" w:hAnsi="OpenSymbol" w:cs="OpenSymbol"/>
    </w:rPr>
  </w:style>
  <w:style w:type="character" w:customStyle="1" w:styleId="WWCharLFO5LVL8">
    <w:name w:val="WW_CharLFO5LVL8"/>
    <w:rsid w:val="00930E80"/>
    <w:rPr>
      <w:rFonts w:ascii="OpenSymbol" w:eastAsia="OpenSymbol" w:hAnsi="OpenSymbol" w:cs="OpenSymbol"/>
    </w:rPr>
  </w:style>
  <w:style w:type="character" w:customStyle="1" w:styleId="WWCharLFO5LVL9">
    <w:name w:val="WW_CharLFO5LVL9"/>
    <w:rsid w:val="00930E80"/>
    <w:rPr>
      <w:rFonts w:ascii="OpenSymbol" w:eastAsia="OpenSymbol" w:hAnsi="OpenSymbol" w:cs="OpenSymbol"/>
    </w:rPr>
  </w:style>
  <w:style w:type="character" w:customStyle="1" w:styleId="WWCharLFO6LVL1">
    <w:name w:val="WW_CharLFO6LVL1"/>
    <w:rsid w:val="00930E80"/>
    <w:rPr>
      <w:rFonts w:ascii="OpenSymbol" w:eastAsia="OpenSymbol" w:hAnsi="OpenSymbol" w:cs="OpenSymbol"/>
    </w:rPr>
  </w:style>
  <w:style w:type="character" w:customStyle="1" w:styleId="WWCharLFO6LVL2">
    <w:name w:val="WW_CharLFO6LVL2"/>
    <w:rsid w:val="00930E80"/>
    <w:rPr>
      <w:rFonts w:ascii="OpenSymbol" w:eastAsia="OpenSymbol" w:hAnsi="OpenSymbol" w:cs="OpenSymbol"/>
    </w:rPr>
  </w:style>
  <w:style w:type="character" w:customStyle="1" w:styleId="WWCharLFO6LVL3">
    <w:name w:val="WW_CharLFO6LVL3"/>
    <w:rsid w:val="00930E80"/>
    <w:rPr>
      <w:rFonts w:ascii="OpenSymbol" w:eastAsia="OpenSymbol" w:hAnsi="OpenSymbol" w:cs="OpenSymbol"/>
    </w:rPr>
  </w:style>
  <w:style w:type="character" w:customStyle="1" w:styleId="WWCharLFO6LVL4">
    <w:name w:val="WW_CharLFO6LVL4"/>
    <w:rsid w:val="00930E80"/>
    <w:rPr>
      <w:rFonts w:ascii="OpenSymbol" w:eastAsia="OpenSymbol" w:hAnsi="OpenSymbol" w:cs="OpenSymbol"/>
    </w:rPr>
  </w:style>
  <w:style w:type="character" w:customStyle="1" w:styleId="WWCharLFO6LVL5">
    <w:name w:val="WW_CharLFO6LVL5"/>
    <w:rsid w:val="00930E80"/>
    <w:rPr>
      <w:rFonts w:ascii="OpenSymbol" w:eastAsia="OpenSymbol" w:hAnsi="OpenSymbol" w:cs="OpenSymbol"/>
    </w:rPr>
  </w:style>
  <w:style w:type="character" w:customStyle="1" w:styleId="WWCharLFO6LVL6">
    <w:name w:val="WW_CharLFO6LVL6"/>
    <w:rsid w:val="00930E80"/>
    <w:rPr>
      <w:rFonts w:ascii="OpenSymbol" w:eastAsia="OpenSymbol" w:hAnsi="OpenSymbol" w:cs="OpenSymbol"/>
    </w:rPr>
  </w:style>
  <w:style w:type="character" w:customStyle="1" w:styleId="WWCharLFO6LVL7">
    <w:name w:val="WW_CharLFO6LVL7"/>
    <w:rsid w:val="00930E80"/>
    <w:rPr>
      <w:rFonts w:ascii="OpenSymbol" w:eastAsia="OpenSymbol" w:hAnsi="OpenSymbol" w:cs="OpenSymbol"/>
    </w:rPr>
  </w:style>
  <w:style w:type="character" w:customStyle="1" w:styleId="WWCharLFO6LVL8">
    <w:name w:val="WW_CharLFO6LVL8"/>
    <w:rsid w:val="00930E80"/>
    <w:rPr>
      <w:rFonts w:ascii="OpenSymbol" w:eastAsia="OpenSymbol" w:hAnsi="OpenSymbol" w:cs="OpenSymbol"/>
    </w:rPr>
  </w:style>
  <w:style w:type="character" w:customStyle="1" w:styleId="WWCharLFO6LVL9">
    <w:name w:val="WW_CharLFO6LVL9"/>
    <w:rsid w:val="00930E80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930E80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930E80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930E80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930E80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930E80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930E80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930E80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930E80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930E80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930E80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930E80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930E80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930E80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930E80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930E80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930E80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930E80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930E80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930E80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930E80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930E80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930E80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930E80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930E80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930E80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930E80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930E80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930E80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930E80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930E80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930E80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930E80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930E80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930E80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930E80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930E80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930E80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930E80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930E80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930E80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930E80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930E80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930E80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930E80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930E80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930E80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930E80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930E80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930E80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930E80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930E80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930E80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930E80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930E80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930E80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930E80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930E80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930E80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930E80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930E80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930E80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930E80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930E80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930E80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930E80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930E80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930E80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930E80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930E80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930E80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930E80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930E80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930E80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930E80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930E80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930E80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930E80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930E80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930E80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930E80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930E80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930E80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930E80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930E80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930E80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930E80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930E80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930E80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930E80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930E80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930E80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930E80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930E80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930E80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930E80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930E80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930E80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930E80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930E80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930E80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930E80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930E80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930E80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930E80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930E80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930E80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930E80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930E80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930E80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930E80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930E80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930E80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930E80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930E80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930E80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930E80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930E80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930E80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930E80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930E80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930E80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930E80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930E80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930E80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930E80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930E80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930E80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930E80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930E80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930E80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930E80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930E80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930E80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930E80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930E80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930E80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930E80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930E80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930E80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930E80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930E80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930E80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930E80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930E80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930E80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930E80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930E80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930E80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930E80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930E80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930E80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930E80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930E80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930E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930E80"/>
  </w:style>
  <w:style w:type="character" w:customStyle="1" w:styleId="ae">
    <w:name w:val="Название Знак"/>
    <w:basedOn w:val="a1"/>
    <w:link w:val="ac"/>
    <w:uiPriority w:val="99"/>
    <w:rsid w:val="00930E80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930E80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930E80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930E80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930E80"/>
  </w:style>
  <w:style w:type="paragraph" w:customStyle="1" w:styleId="15">
    <w:name w:val="Название объекта1"/>
    <w:basedOn w:val="a"/>
    <w:uiPriority w:val="99"/>
    <w:rsid w:val="00930E80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930E80"/>
    <w:pPr>
      <w:suppressLineNumbers/>
    </w:pPr>
  </w:style>
  <w:style w:type="paragraph" w:customStyle="1" w:styleId="af1">
    <w:name w:val="Заголовок таблицы"/>
    <w:basedOn w:val="a6"/>
    <w:uiPriority w:val="99"/>
    <w:rsid w:val="00930E80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930E80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930E80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930E8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930E80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930E8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930E80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930E80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930E80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930E8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930E80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930E8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930E80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930E80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930E80"/>
    <w:rPr>
      <w:rFonts w:ascii="Times New Roman" w:hAnsi="Times New Roman" w:cs="Times New Roman" w:hint="default"/>
    </w:rPr>
  </w:style>
  <w:style w:type="character" w:customStyle="1" w:styleId="WW8Num3z0">
    <w:name w:val="WW8Num3z0"/>
    <w:rsid w:val="00930E80"/>
    <w:rPr>
      <w:rFonts w:ascii="Times New Roman" w:hAnsi="Times New Roman" w:cs="Times New Roman" w:hint="default"/>
    </w:rPr>
  </w:style>
  <w:style w:type="character" w:customStyle="1" w:styleId="WW8Num3z1">
    <w:name w:val="WW8Num3z1"/>
    <w:rsid w:val="00930E80"/>
    <w:rPr>
      <w:rFonts w:ascii="Courier New" w:hAnsi="Courier New" w:cs="Courier New" w:hint="default"/>
    </w:rPr>
  </w:style>
  <w:style w:type="character" w:customStyle="1" w:styleId="WW8Num4z0">
    <w:name w:val="WW8Num4z0"/>
    <w:rsid w:val="00930E80"/>
    <w:rPr>
      <w:rFonts w:ascii="Symbol" w:hAnsi="Symbol" w:hint="default"/>
    </w:rPr>
  </w:style>
  <w:style w:type="character" w:customStyle="1" w:styleId="WW8Num4z1">
    <w:name w:val="WW8Num4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930E80"/>
    <w:rPr>
      <w:rFonts w:ascii="Times New Roman" w:hAnsi="Times New Roman" w:cs="Times New Roman" w:hint="default"/>
    </w:rPr>
  </w:style>
  <w:style w:type="character" w:customStyle="1" w:styleId="WW8Num5z1">
    <w:name w:val="WW8Num5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930E80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930E80"/>
    <w:rPr>
      <w:rFonts w:ascii="Symbol" w:hAnsi="Symbol" w:hint="default"/>
    </w:rPr>
  </w:style>
  <w:style w:type="character" w:customStyle="1" w:styleId="WW8Num10z1">
    <w:name w:val="WW8Num10z1"/>
    <w:rsid w:val="00930E80"/>
    <w:rPr>
      <w:rFonts w:ascii="Courier New" w:hAnsi="Courier New" w:cs="Courier New" w:hint="default"/>
    </w:rPr>
  </w:style>
  <w:style w:type="character" w:customStyle="1" w:styleId="WW8Num11z1">
    <w:name w:val="WW8Num11z1"/>
    <w:rsid w:val="00930E80"/>
    <w:rPr>
      <w:rFonts w:ascii="Courier New" w:hAnsi="Courier New" w:cs="Courier New" w:hint="default"/>
    </w:rPr>
  </w:style>
  <w:style w:type="character" w:customStyle="1" w:styleId="WW8Num12z0">
    <w:name w:val="WW8Num12z0"/>
    <w:rsid w:val="00930E80"/>
    <w:rPr>
      <w:rFonts w:ascii="Symbol" w:hAnsi="Symbol" w:hint="default"/>
    </w:rPr>
  </w:style>
  <w:style w:type="character" w:customStyle="1" w:styleId="WW8Num12z1">
    <w:name w:val="WW8Num12z1"/>
    <w:rsid w:val="00930E80"/>
    <w:rPr>
      <w:rFonts w:ascii="Courier New" w:hAnsi="Courier New" w:cs="Courier New" w:hint="default"/>
    </w:rPr>
  </w:style>
  <w:style w:type="character" w:customStyle="1" w:styleId="WW8Num13z0">
    <w:name w:val="WW8Num13z0"/>
    <w:rsid w:val="00930E80"/>
    <w:rPr>
      <w:rFonts w:ascii="Symbol" w:hAnsi="Symbol" w:hint="default"/>
    </w:rPr>
  </w:style>
  <w:style w:type="character" w:customStyle="1" w:styleId="WW8Num13z1">
    <w:name w:val="WW8Num13z1"/>
    <w:rsid w:val="00930E80"/>
    <w:rPr>
      <w:rFonts w:ascii="Courier New" w:hAnsi="Courier New" w:cs="Courier New" w:hint="default"/>
    </w:rPr>
  </w:style>
  <w:style w:type="character" w:customStyle="1" w:styleId="WW8Num14z0">
    <w:name w:val="WW8Num14z0"/>
    <w:rsid w:val="00930E80"/>
    <w:rPr>
      <w:rFonts w:ascii="Symbol" w:hAnsi="Symbol" w:hint="default"/>
    </w:rPr>
  </w:style>
  <w:style w:type="character" w:customStyle="1" w:styleId="WW8Num14z1">
    <w:name w:val="WW8Num14z1"/>
    <w:rsid w:val="00930E80"/>
    <w:rPr>
      <w:rFonts w:ascii="Courier New" w:hAnsi="Courier New" w:cs="Courier New" w:hint="default"/>
    </w:rPr>
  </w:style>
  <w:style w:type="character" w:customStyle="1" w:styleId="WW8Num15z0">
    <w:name w:val="WW8Num15z0"/>
    <w:rsid w:val="00930E80"/>
    <w:rPr>
      <w:rFonts w:ascii="Symbol" w:hAnsi="Symbol" w:cs="OpenSymbol" w:hint="default"/>
    </w:rPr>
  </w:style>
  <w:style w:type="character" w:customStyle="1" w:styleId="WW8Num16z0">
    <w:name w:val="WW8Num16z0"/>
    <w:rsid w:val="00930E80"/>
    <w:rPr>
      <w:rFonts w:ascii="Symbol" w:hAnsi="Symbol" w:cs="OpenSymbol" w:hint="default"/>
    </w:rPr>
  </w:style>
  <w:style w:type="character" w:customStyle="1" w:styleId="WW8Num17z0">
    <w:name w:val="WW8Num17z0"/>
    <w:rsid w:val="00930E80"/>
    <w:rPr>
      <w:rFonts w:ascii="Symbol" w:hAnsi="Symbol" w:cs="OpenSymbol" w:hint="default"/>
    </w:rPr>
  </w:style>
  <w:style w:type="character" w:customStyle="1" w:styleId="WW8Num18z0">
    <w:name w:val="WW8Num18z0"/>
    <w:rsid w:val="00930E80"/>
    <w:rPr>
      <w:rFonts w:ascii="Symbol" w:hAnsi="Symbol" w:cs="OpenSymbol" w:hint="default"/>
    </w:rPr>
  </w:style>
  <w:style w:type="character" w:customStyle="1" w:styleId="WW8Num19z0">
    <w:name w:val="WW8Num19z0"/>
    <w:rsid w:val="00930E80"/>
    <w:rPr>
      <w:rFonts w:ascii="Symbol" w:hAnsi="Symbol" w:cs="OpenSymbol" w:hint="default"/>
    </w:rPr>
  </w:style>
  <w:style w:type="character" w:customStyle="1" w:styleId="WW8Num20z0">
    <w:name w:val="WW8Num20z0"/>
    <w:rsid w:val="00930E80"/>
    <w:rPr>
      <w:rFonts w:ascii="Symbol" w:hAnsi="Symbol" w:cs="OpenSymbol" w:hint="default"/>
    </w:rPr>
  </w:style>
  <w:style w:type="character" w:customStyle="1" w:styleId="WW8Num21z0">
    <w:name w:val="WW8Num21z0"/>
    <w:rsid w:val="00930E80"/>
    <w:rPr>
      <w:rFonts w:ascii="Symbol" w:hAnsi="Symbol" w:cs="OpenSymbol" w:hint="default"/>
    </w:rPr>
  </w:style>
  <w:style w:type="character" w:customStyle="1" w:styleId="WW8Num22z0">
    <w:name w:val="WW8Num22z0"/>
    <w:rsid w:val="00930E80"/>
    <w:rPr>
      <w:rFonts w:ascii="Symbol" w:hAnsi="Symbol" w:cs="OpenSymbol" w:hint="default"/>
    </w:rPr>
  </w:style>
  <w:style w:type="character" w:customStyle="1" w:styleId="WW8Num23z0">
    <w:name w:val="WW8Num23z0"/>
    <w:rsid w:val="00930E80"/>
    <w:rPr>
      <w:rFonts w:ascii="Symbol" w:hAnsi="Symbol" w:cs="OpenSymbol" w:hint="default"/>
    </w:rPr>
  </w:style>
  <w:style w:type="character" w:customStyle="1" w:styleId="WW8Num24z0">
    <w:name w:val="WW8Num24z0"/>
    <w:rsid w:val="00930E80"/>
    <w:rPr>
      <w:rFonts w:ascii="Symbol" w:hAnsi="Symbol" w:cs="OpenSymbol" w:hint="default"/>
    </w:rPr>
  </w:style>
  <w:style w:type="character" w:customStyle="1" w:styleId="WW8Num25z0">
    <w:name w:val="WW8Num25z0"/>
    <w:rsid w:val="00930E80"/>
    <w:rPr>
      <w:rFonts w:ascii="Symbol" w:hAnsi="Symbol" w:cs="OpenSymbol" w:hint="default"/>
    </w:rPr>
  </w:style>
  <w:style w:type="character" w:customStyle="1" w:styleId="WW8Num26z0">
    <w:name w:val="WW8Num26z0"/>
    <w:rsid w:val="00930E80"/>
    <w:rPr>
      <w:rFonts w:ascii="Symbol" w:hAnsi="Symbol" w:cs="OpenSymbol" w:hint="default"/>
    </w:rPr>
  </w:style>
  <w:style w:type="character" w:customStyle="1" w:styleId="WW8Num27z0">
    <w:name w:val="WW8Num27z0"/>
    <w:rsid w:val="00930E80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930E80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930E80"/>
    <w:rPr>
      <w:rFonts w:ascii="OpenSymbol" w:hAnsi="OpenSymbol" w:cs="Courier New" w:hint="default"/>
    </w:rPr>
  </w:style>
  <w:style w:type="character" w:customStyle="1" w:styleId="WW8Num29z0">
    <w:name w:val="WW8Num29z0"/>
    <w:rsid w:val="00930E80"/>
    <w:rPr>
      <w:rFonts w:ascii="Symbol" w:hAnsi="Symbol" w:hint="default"/>
    </w:rPr>
  </w:style>
  <w:style w:type="character" w:customStyle="1" w:styleId="WW8Num30z0">
    <w:name w:val="WW8Num30z0"/>
    <w:rsid w:val="00930E80"/>
    <w:rPr>
      <w:rFonts w:ascii="Symbol" w:hAnsi="Symbol" w:hint="default"/>
    </w:rPr>
  </w:style>
  <w:style w:type="character" w:customStyle="1" w:styleId="WW8Num31z0">
    <w:name w:val="WW8Num31z0"/>
    <w:rsid w:val="00930E80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930E80"/>
    <w:rPr>
      <w:rFonts w:ascii="Courier New" w:hAnsi="Courier New" w:cs="Courier New" w:hint="default"/>
    </w:rPr>
  </w:style>
  <w:style w:type="character" w:customStyle="1" w:styleId="WW8Num32z0">
    <w:name w:val="WW8Num32z0"/>
    <w:rsid w:val="00930E80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930E80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930E80"/>
    <w:rPr>
      <w:rFonts w:ascii="Symbol" w:hAnsi="Symbol" w:hint="default"/>
    </w:rPr>
  </w:style>
  <w:style w:type="character" w:customStyle="1" w:styleId="WW8Num34z1">
    <w:name w:val="WW8Num34z1"/>
    <w:rsid w:val="00930E80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930E80"/>
  </w:style>
  <w:style w:type="character" w:customStyle="1" w:styleId="WW8Num15z1">
    <w:name w:val="WW8Num15z1"/>
    <w:rsid w:val="00930E80"/>
    <w:rPr>
      <w:rFonts w:ascii="OpenSymbol" w:hAnsi="OpenSymbol" w:cs="OpenSymbol" w:hint="default"/>
    </w:rPr>
  </w:style>
  <w:style w:type="character" w:customStyle="1" w:styleId="WW8Num29z1">
    <w:name w:val="WW8Num29z1"/>
    <w:rsid w:val="00930E80"/>
    <w:rPr>
      <w:rFonts w:ascii="OpenSymbol" w:hAnsi="OpenSymbol" w:cs="Courier New" w:hint="default"/>
    </w:rPr>
  </w:style>
  <w:style w:type="character" w:customStyle="1" w:styleId="WW8Num33z0">
    <w:name w:val="WW8Num33z0"/>
    <w:rsid w:val="00930E80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930E80"/>
    <w:rPr>
      <w:rFonts w:ascii="Symbol" w:hAnsi="Symbol" w:hint="default"/>
    </w:rPr>
  </w:style>
  <w:style w:type="character" w:customStyle="1" w:styleId="WW-Absatz-Standardschriftart">
    <w:name w:val="WW-Absatz-Standardschriftart"/>
    <w:rsid w:val="00930E80"/>
  </w:style>
  <w:style w:type="character" w:customStyle="1" w:styleId="WW8Num7z0">
    <w:name w:val="WW8Num7z0"/>
    <w:rsid w:val="00930E80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930E80"/>
    <w:rPr>
      <w:rFonts w:ascii="OpenSymbol" w:hAnsi="OpenSymbol" w:cs="OpenSymbol" w:hint="default"/>
    </w:rPr>
  </w:style>
  <w:style w:type="character" w:customStyle="1" w:styleId="WW8Num17z1">
    <w:name w:val="WW8Num17z1"/>
    <w:rsid w:val="00930E80"/>
    <w:rPr>
      <w:rFonts w:ascii="OpenSymbol" w:hAnsi="OpenSymbol" w:cs="OpenSymbol" w:hint="default"/>
    </w:rPr>
  </w:style>
  <w:style w:type="character" w:customStyle="1" w:styleId="WW8Num18z1">
    <w:name w:val="WW8Num18z1"/>
    <w:rsid w:val="00930E80"/>
    <w:rPr>
      <w:rFonts w:ascii="OpenSymbol" w:hAnsi="OpenSymbol" w:cs="OpenSymbol" w:hint="default"/>
    </w:rPr>
  </w:style>
  <w:style w:type="character" w:customStyle="1" w:styleId="WW8Num32z1">
    <w:name w:val="WW8Num32z1"/>
    <w:rsid w:val="00930E80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930E80"/>
  </w:style>
  <w:style w:type="character" w:customStyle="1" w:styleId="WW8Num19z1">
    <w:name w:val="WW8Num19z1"/>
    <w:rsid w:val="00930E80"/>
    <w:rPr>
      <w:rFonts w:ascii="OpenSymbol" w:hAnsi="OpenSymbol" w:cs="OpenSymbol" w:hint="default"/>
    </w:rPr>
  </w:style>
  <w:style w:type="character" w:customStyle="1" w:styleId="WW8Num33z1">
    <w:name w:val="WW8Num33z1"/>
    <w:rsid w:val="00930E80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930E80"/>
  </w:style>
  <w:style w:type="character" w:customStyle="1" w:styleId="WW-Absatz-Standardschriftart111">
    <w:name w:val="WW-Absatz-Standardschriftart111"/>
    <w:rsid w:val="00930E80"/>
  </w:style>
  <w:style w:type="character" w:customStyle="1" w:styleId="WW-Absatz-Standardschriftart1111">
    <w:name w:val="WW-Absatz-Standardschriftart1111"/>
    <w:rsid w:val="00930E80"/>
  </w:style>
  <w:style w:type="character" w:customStyle="1" w:styleId="WW-Absatz-Standardschriftart11111">
    <w:name w:val="WW-Absatz-Standardschriftart11111"/>
    <w:rsid w:val="00930E80"/>
  </w:style>
  <w:style w:type="character" w:customStyle="1" w:styleId="WW-Absatz-Standardschriftart111111">
    <w:name w:val="WW-Absatz-Standardschriftart111111"/>
    <w:rsid w:val="00930E80"/>
  </w:style>
  <w:style w:type="character" w:customStyle="1" w:styleId="WW-Absatz-Standardschriftart1111111">
    <w:name w:val="WW-Absatz-Standardschriftart1111111"/>
    <w:rsid w:val="00930E80"/>
  </w:style>
  <w:style w:type="character" w:customStyle="1" w:styleId="WW8Num20z1">
    <w:name w:val="WW8Num20z1"/>
    <w:rsid w:val="00930E80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930E80"/>
  </w:style>
  <w:style w:type="character" w:customStyle="1" w:styleId="WW8Num21z1">
    <w:name w:val="WW8Num21z1"/>
    <w:rsid w:val="00930E80"/>
    <w:rPr>
      <w:rFonts w:ascii="OpenSymbol" w:hAnsi="OpenSymbol" w:cs="OpenSymbol" w:hint="default"/>
    </w:rPr>
  </w:style>
  <w:style w:type="character" w:customStyle="1" w:styleId="WW8Num22z1">
    <w:name w:val="WW8Num22z1"/>
    <w:rsid w:val="00930E80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930E80"/>
  </w:style>
  <w:style w:type="character" w:customStyle="1" w:styleId="WW-Absatz-Standardschriftart1111111111">
    <w:name w:val="WW-Absatz-Standardschriftart1111111111"/>
    <w:rsid w:val="00930E80"/>
  </w:style>
  <w:style w:type="character" w:customStyle="1" w:styleId="WW-Absatz-Standardschriftart11111111111">
    <w:name w:val="WW-Absatz-Standardschriftart11111111111"/>
    <w:rsid w:val="00930E80"/>
  </w:style>
  <w:style w:type="character" w:customStyle="1" w:styleId="WW8Num6z1">
    <w:name w:val="WW8Num6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930E80"/>
    <w:rPr>
      <w:rFonts w:ascii="Times New Roman" w:hAnsi="Times New Roman" w:cs="Times New Roman" w:hint="default"/>
    </w:rPr>
  </w:style>
  <w:style w:type="character" w:customStyle="1" w:styleId="WW8Num23z1">
    <w:name w:val="WW8Num23z1"/>
    <w:rsid w:val="00930E80"/>
    <w:rPr>
      <w:rFonts w:ascii="OpenSymbol" w:hAnsi="OpenSymbol" w:cs="OpenSymbol" w:hint="default"/>
    </w:rPr>
  </w:style>
  <w:style w:type="character" w:customStyle="1" w:styleId="WW8Num36z0">
    <w:name w:val="WW8Num36z0"/>
    <w:rsid w:val="00930E80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930E80"/>
  </w:style>
  <w:style w:type="character" w:customStyle="1" w:styleId="WW8Num24z1">
    <w:name w:val="WW8Num24z1"/>
    <w:rsid w:val="00930E80"/>
    <w:rPr>
      <w:rFonts w:ascii="OpenSymbol" w:hAnsi="OpenSymbol" w:cs="OpenSymbol" w:hint="default"/>
    </w:rPr>
  </w:style>
  <w:style w:type="character" w:customStyle="1" w:styleId="WW8Num25z1">
    <w:name w:val="WW8Num25z1"/>
    <w:rsid w:val="00930E80"/>
    <w:rPr>
      <w:rFonts w:ascii="OpenSymbol" w:hAnsi="OpenSymbol" w:cs="OpenSymbol" w:hint="default"/>
    </w:rPr>
  </w:style>
  <w:style w:type="character" w:customStyle="1" w:styleId="WW8Num26z1">
    <w:name w:val="WW8Num26z1"/>
    <w:rsid w:val="00930E80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930E80"/>
  </w:style>
  <w:style w:type="character" w:customStyle="1" w:styleId="WW8Num7z1">
    <w:name w:val="WW8Num7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930E80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930E80"/>
  </w:style>
  <w:style w:type="character" w:customStyle="1" w:styleId="WW8Num1z0">
    <w:name w:val="WW8Num1z0"/>
    <w:rsid w:val="00930E80"/>
    <w:rPr>
      <w:rFonts w:ascii="Times New Roman" w:hAnsi="Times New Roman" w:cs="Times New Roman" w:hint="default"/>
    </w:rPr>
  </w:style>
  <w:style w:type="character" w:customStyle="1" w:styleId="WW8Num3z2">
    <w:name w:val="WW8Num3z2"/>
    <w:rsid w:val="00930E80"/>
    <w:rPr>
      <w:rFonts w:ascii="Wingdings" w:hAnsi="Wingdings" w:hint="default"/>
    </w:rPr>
  </w:style>
  <w:style w:type="character" w:customStyle="1" w:styleId="WW8Num3z3">
    <w:name w:val="WW8Num3z3"/>
    <w:rsid w:val="00930E80"/>
    <w:rPr>
      <w:rFonts w:ascii="Symbol" w:hAnsi="Symbol" w:hint="default"/>
    </w:rPr>
  </w:style>
  <w:style w:type="character" w:customStyle="1" w:styleId="WW8Num10z2">
    <w:name w:val="WW8Num10z2"/>
    <w:rsid w:val="00930E80"/>
    <w:rPr>
      <w:rFonts w:ascii="Wingdings" w:hAnsi="Wingdings" w:hint="default"/>
    </w:rPr>
  </w:style>
  <w:style w:type="character" w:customStyle="1" w:styleId="WW8Num11z2">
    <w:name w:val="WW8Num11z2"/>
    <w:rsid w:val="00930E80"/>
    <w:rPr>
      <w:rFonts w:ascii="Wingdings" w:hAnsi="Wingdings" w:hint="default"/>
    </w:rPr>
  </w:style>
  <w:style w:type="character" w:customStyle="1" w:styleId="WW8Num12z2">
    <w:name w:val="WW8Num12z2"/>
    <w:rsid w:val="00930E80"/>
    <w:rPr>
      <w:rFonts w:ascii="Wingdings" w:hAnsi="Wingdings" w:hint="default"/>
    </w:rPr>
  </w:style>
  <w:style w:type="character" w:customStyle="1" w:styleId="WW8Num13z2">
    <w:name w:val="WW8Num13z2"/>
    <w:rsid w:val="00930E80"/>
    <w:rPr>
      <w:rFonts w:ascii="Wingdings" w:hAnsi="Wingdings" w:hint="default"/>
    </w:rPr>
  </w:style>
  <w:style w:type="character" w:customStyle="1" w:styleId="WW8Num14z2">
    <w:name w:val="WW8Num14z2"/>
    <w:rsid w:val="00930E80"/>
    <w:rPr>
      <w:rFonts w:ascii="Wingdings" w:hAnsi="Wingdings" w:hint="default"/>
    </w:rPr>
  </w:style>
  <w:style w:type="character" w:customStyle="1" w:styleId="23">
    <w:name w:val="Основной шрифт абзаца2"/>
    <w:rsid w:val="00930E80"/>
  </w:style>
  <w:style w:type="character" w:customStyle="1" w:styleId="WW8Num33z2">
    <w:name w:val="WW8Num33z2"/>
    <w:rsid w:val="00930E80"/>
    <w:rPr>
      <w:rFonts w:ascii="Wingdings" w:hAnsi="Wingdings" w:hint="default"/>
    </w:rPr>
  </w:style>
  <w:style w:type="character" w:customStyle="1" w:styleId="WW8Num37z0">
    <w:name w:val="WW8Num37z0"/>
    <w:rsid w:val="00930E80"/>
    <w:rPr>
      <w:rFonts w:ascii="Symbol" w:hAnsi="Symbol" w:hint="default"/>
    </w:rPr>
  </w:style>
  <w:style w:type="character" w:customStyle="1" w:styleId="WW8Num37z1">
    <w:name w:val="WW8Num37z1"/>
    <w:rsid w:val="00930E80"/>
    <w:rPr>
      <w:rFonts w:ascii="Courier New" w:hAnsi="Courier New" w:cs="Courier New" w:hint="default"/>
    </w:rPr>
  </w:style>
  <w:style w:type="character" w:customStyle="1" w:styleId="WW8Num37z2">
    <w:name w:val="WW8Num37z2"/>
    <w:rsid w:val="00930E80"/>
    <w:rPr>
      <w:rFonts w:ascii="Wingdings" w:hAnsi="Wingdings" w:hint="default"/>
    </w:rPr>
  </w:style>
  <w:style w:type="character" w:customStyle="1" w:styleId="WW8Num38z0">
    <w:name w:val="WW8Num38z0"/>
    <w:rsid w:val="00930E80"/>
    <w:rPr>
      <w:rFonts w:ascii="Symbol" w:hAnsi="Symbol" w:hint="default"/>
    </w:rPr>
  </w:style>
  <w:style w:type="character" w:customStyle="1" w:styleId="WW8Num38z1">
    <w:name w:val="WW8Num38z1"/>
    <w:rsid w:val="00930E80"/>
    <w:rPr>
      <w:rFonts w:ascii="Courier New" w:hAnsi="Courier New" w:cs="Courier New" w:hint="default"/>
    </w:rPr>
  </w:style>
  <w:style w:type="character" w:customStyle="1" w:styleId="WW8Num38z2">
    <w:name w:val="WW8Num38z2"/>
    <w:rsid w:val="00930E80"/>
    <w:rPr>
      <w:rFonts w:ascii="Wingdings" w:hAnsi="Wingdings" w:hint="default"/>
    </w:rPr>
  </w:style>
  <w:style w:type="character" w:customStyle="1" w:styleId="WW8Num32z2">
    <w:name w:val="WW8Num32z2"/>
    <w:rsid w:val="00930E80"/>
    <w:rPr>
      <w:rFonts w:ascii="Wingdings" w:hAnsi="Wingdings" w:hint="default"/>
    </w:rPr>
  </w:style>
  <w:style w:type="character" w:customStyle="1" w:styleId="WW8Num35z1">
    <w:name w:val="WW8Num35z1"/>
    <w:rsid w:val="00930E80"/>
    <w:rPr>
      <w:rFonts w:ascii="Courier New" w:hAnsi="Courier New" w:cs="Courier New" w:hint="default"/>
    </w:rPr>
  </w:style>
  <w:style w:type="character" w:customStyle="1" w:styleId="WW8Num35z2">
    <w:name w:val="WW8Num35z2"/>
    <w:rsid w:val="00930E80"/>
    <w:rPr>
      <w:rFonts w:ascii="Wingdings" w:hAnsi="Wingdings" w:hint="default"/>
    </w:rPr>
  </w:style>
  <w:style w:type="character" w:customStyle="1" w:styleId="WW8Num39z0">
    <w:name w:val="WW8Num39z0"/>
    <w:rsid w:val="00930E80"/>
    <w:rPr>
      <w:rFonts w:ascii="Symbol" w:hAnsi="Symbol" w:hint="default"/>
    </w:rPr>
  </w:style>
  <w:style w:type="character" w:customStyle="1" w:styleId="WW8Num39z1">
    <w:name w:val="WW8Num39z1"/>
    <w:rsid w:val="00930E80"/>
    <w:rPr>
      <w:rFonts w:ascii="Courier New" w:hAnsi="Courier New" w:cs="Courier New" w:hint="default"/>
    </w:rPr>
  </w:style>
  <w:style w:type="character" w:customStyle="1" w:styleId="WW8Num39z2">
    <w:name w:val="WW8Num39z2"/>
    <w:rsid w:val="00930E80"/>
    <w:rPr>
      <w:rFonts w:ascii="Wingdings" w:hAnsi="Wingdings" w:hint="default"/>
    </w:rPr>
  </w:style>
  <w:style w:type="character" w:customStyle="1" w:styleId="WW8Num31z2">
    <w:name w:val="WW8Num31z2"/>
    <w:rsid w:val="00930E80"/>
    <w:rPr>
      <w:rFonts w:ascii="Wingdings" w:hAnsi="Wingdings" w:hint="default"/>
    </w:rPr>
  </w:style>
  <w:style w:type="character" w:customStyle="1" w:styleId="WW8Num34z2">
    <w:name w:val="WW8Num34z2"/>
    <w:rsid w:val="00930E80"/>
    <w:rPr>
      <w:rFonts w:ascii="Wingdings" w:hAnsi="Wingdings" w:hint="default"/>
    </w:rPr>
  </w:style>
  <w:style w:type="character" w:customStyle="1" w:styleId="WW8Num30z1">
    <w:name w:val="WW8Num30z1"/>
    <w:rsid w:val="00930E80"/>
    <w:rPr>
      <w:rFonts w:ascii="Courier New" w:hAnsi="Courier New" w:cs="Courier New" w:hint="default"/>
    </w:rPr>
  </w:style>
  <w:style w:type="character" w:customStyle="1" w:styleId="WW8Num30z2">
    <w:name w:val="WW8Num30z2"/>
    <w:rsid w:val="00930E80"/>
    <w:rPr>
      <w:rFonts w:ascii="Wingdings" w:hAnsi="Wingdings" w:hint="default"/>
    </w:rPr>
  </w:style>
  <w:style w:type="character" w:customStyle="1" w:styleId="WW8Num40z0">
    <w:name w:val="WW8Num40z0"/>
    <w:rsid w:val="00930E80"/>
    <w:rPr>
      <w:rFonts w:ascii="Symbol" w:hAnsi="Symbol" w:hint="default"/>
    </w:rPr>
  </w:style>
  <w:style w:type="character" w:customStyle="1" w:styleId="WW8Num40z1">
    <w:name w:val="WW8Num40z1"/>
    <w:rsid w:val="00930E80"/>
    <w:rPr>
      <w:rFonts w:ascii="Courier New" w:hAnsi="Courier New" w:cs="Courier New" w:hint="default"/>
    </w:rPr>
  </w:style>
  <w:style w:type="character" w:customStyle="1" w:styleId="WW8Num40z2">
    <w:name w:val="WW8Num40z2"/>
    <w:rsid w:val="00930E80"/>
    <w:rPr>
      <w:rFonts w:ascii="Wingdings" w:hAnsi="Wingdings" w:hint="default"/>
    </w:rPr>
  </w:style>
  <w:style w:type="character" w:customStyle="1" w:styleId="WW8Num36z1">
    <w:name w:val="WW8Num36z1"/>
    <w:rsid w:val="00930E80"/>
    <w:rPr>
      <w:rFonts w:ascii="Courier New" w:hAnsi="Courier New" w:cs="Courier New" w:hint="default"/>
    </w:rPr>
  </w:style>
  <w:style w:type="character" w:customStyle="1" w:styleId="WW8Num36z2">
    <w:name w:val="WW8Num36z2"/>
    <w:rsid w:val="00930E80"/>
    <w:rPr>
      <w:rFonts w:ascii="Wingdings" w:hAnsi="Wingdings" w:hint="default"/>
    </w:rPr>
  </w:style>
  <w:style w:type="character" w:customStyle="1" w:styleId="WW8Num45z0">
    <w:name w:val="WW8Num45z0"/>
    <w:rsid w:val="00930E80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930E80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930E80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930E80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930E80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930E80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930E80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930E80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930E80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930E80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930E80"/>
  </w:style>
  <w:style w:type="character" w:styleId="afe">
    <w:name w:val="annotation reference"/>
    <w:basedOn w:val="a1"/>
    <w:uiPriority w:val="99"/>
    <w:semiHidden/>
    <w:unhideWhenUsed/>
    <w:rsid w:val="00930E80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930E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930E80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930E80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930E80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930E80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930E80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930E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930E80"/>
  </w:style>
  <w:style w:type="paragraph" w:customStyle="1" w:styleId="msonormal0">
    <w:name w:val="msonormal"/>
    <w:basedOn w:val="a"/>
    <w:uiPriority w:val="99"/>
    <w:rsid w:val="00930E80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930E80"/>
  </w:style>
  <w:style w:type="paragraph" w:customStyle="1" w:styleId="6">
    <w:name w:val="Абзац списка6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930E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930E80"/>
    <w:rPr>
      <w:color w:val="0000FF"/>
      <w:u w:val="single"/>
    </w:rPr>
  </w:style>
  <w:style w:type="character" w:styleId="aff4">
    <w:name w:val="Strong"/>
    <w:basedOn w:val="a1"/>
    <w:uiPriority w:val="22"/>
    <w:qFormat/>
    <w:rsid w:val="00930E80"/>
    <w:rPr>
      <w:b/>
      <w:bCs/>
    </w:rPr>
  </w:style>
  <w:style w:type="paragraph" w:customStyle="1" w:styleId="aff5">
    <w:name w:val="Базовый"/>
    <w:uiPriority w:val="99"/>
    <w:rsid w:val="00930E80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930E80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930E80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930E80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930E80"/>
    <w:pPr>
      <w:numPr>
        <w:numId w:val="14"/>
      </w:numPr>
    </w:pPr>
  </w:style>
  <w:style w:type="numbering" w:customStyle="1" w:styleId="WW8Num6">
    <w:name w:val="WW8Num6"/>
    <w:basedOn w:val="a3"/>
    <w:rsid w:val="00930E80"/>
    <w:pPr>
      <w:numPr>
        <w:numId w:val="15"/>
      </w:numPr>
    </w:pPr>
  </w:style>
  <w:style w:type="numbering" w:customStyle="1" w:styleId="WW8Num3">
    <w:name w:val="WW8Num3"/>
    <w:basedOn w:val="a3"/>
    <w:rsid w:val="00930E80"/>
    <w:pPr>
      <w:numPr>
        <w:numId w:val="16"/>
      </w:numPr>
    </w:pPr>
  </w:style>
  <w:style w:type="numbering" w:customStyle="1" w:styleId="WW8Num4">
    <w:name w:val="WW8Num4"/>
    <w:basedOn w:val="a3"/>
    <w:rsid w:val="00930E80"/>
    <w:pPr>
      <w:numPr>
        <w:numId w:val="17"/>
      </w:numPr>
    </w:pPr>
  </w:style>
  <w:style w:type="character" w:customStyle="1" w:styleId="fulltext">
    <w:name w:val="full_text"/>
    <w:basedOn w:val="a1"/>
    <w:rsid w:val="00930E80"/>
  </w:style>
  <w:style w:type="character" w:styleId="aff7">
    <w:name w:val="FollowedHyperlink"/>
    <w:basedOn w:val="a1"/>
    <w:uiPriority w:val="99"/>
    <w:semiHidden/>
    <w:unhideWhenUsed/>
    <w:rsid w:val="00930E80"/>
    <w:rPr>
      <w:color w:val="800080"/>
      <w:u w:val="single"/>
    </w:rPr>
  </w:style>
  <w:style w:type="character" w:customStyle="1" w:styleId="32">
    <w:name w:val="Основной шрифт абзаца3"/>
    <w:rsid w:val="00930E80"/>
  </w:style>
  <w:style w:type="numbering" w:customStyle="1" w:styleId="110">
    <w:name w:val="Нет списка11"/>
    <w:next w:val="a3"/>
    <w:uiPriority w:val="99"/>
    <w:semiHidden/>
    <w:unhideWhenUsed/>
    <w:rsid w:val="00930E80"/>
  </w:style>
  <w:style w:type="character" w:customStyle="1" w:styleId="aff8">
    <w:name w:val="Заголовок Знак"/>
    <w:uiPriority w:val="99"/>
    <w:rsid w:val="00930E80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E80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930E80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930E80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930E80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930E80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30E80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930E80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930E80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930E80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930E80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930E80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930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930E80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930E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930E80"/>
  </w:style>
  <w:style w:type="character" w:customStyle="1" w:styleId="a7">
    <w:name w:val="Маркеры списка"/>
    <w:rsid w:val="00930E80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930E80"/>
  </w:style>
  <w:style w:type="character" w:styleId="a9">
    <w:name w:val="Emphasis"/>
    <w:qFormat/>
    <w:rsid w:val="00930E80"/>
    <w:rPr>
      <w:i/>
      <w:iCs/>
    </w:rPr>
  </w:style>
  <w:style w:type="character" w:customStyle="1" w:styleId="WW8Num11z0">
    <w:name w:val="WW8Num11z0"/>
    <w:rsid w:val="00930E80"/>
    <w:rPr>
      <w:rFonts w:ascii="Symbol" w:hAnsi="Symbol"/>
    </w:rPr>
  </w:style>
  <w:style w:type="character" w:customStyle="1" w:styleId="WWCharLFO4LVL1">
    <w:name w:val="WW_CharLFO4LVL1"/>
    <w:rsid w:val="00930E80"/>
    <w:rPr>
      <w:rFonts w:ascii="Symbol" w:hAnsi="Symbol"/>
    </w:rPr>
  </w:style>
  <w:style w:type="character" w:customStyle="1" w:styleId="aa">
    <w:name w:val="Верхний колонтитул Знак"/>
    <w:uiPriority w:val="99"/>
    <w:rsid w:val="00930E80"/>
    <w:rPr>
      <w:szCs w:val="21"/>
    </w:rPr>
  </w:style>
  <w:style w:type="character" w:customStyle="1" w:styleId="ab">
    <w:name w:val="Нижний колонтитул Знак"/>
    <w:uiPriority w:val="99"/>
    <w:rsid w:val="00930E80"/>
    <w:rPr>
      <w:szCs w:val="21"/>
    </w:rPr>
  </w:style>
  <w:style w:type="character" w:customStyle="1" w:styleId="WWCharLFO5LVL1">
    <w:name w:val="WW_CharLFO5LVL1"/>
    <w:rsid w:val="00930E80"/>
    <w:rPr>
      <w:rFonts w:ascii="OpenSymbol" w:eastAsia="OpenSymbol" w:hAnsi="OpenSymbol" w:cs="OpenSymbol"/>
    </w:rPr>
  </w:style>
  <w:style w:type="character" w:customStyle="1" w:styleId="WWCharLFO5LVL2">
    <w:name w:val="WW_CharLFO5LVL2"/>
    <w:rsid w:val="00930E80"/>
    <w:rPr>
      <w:rFonts w:ascii="OpenSymbol" w:eastAsia="OpenSymbol" w:hAnsi="OpenSymbol" w:cs="OpenSymbol"/>
    </w:rPr>
  </w:style>
  <w:style w:type="character" w:customStyle="1" w:styleId="WWCharLFO5LVL3">
    <w:name w:val="WW_CharLFO5LVL3"/>
    <w:rsid w:val="00930E80"/>
    <w:rPr>
      <w:rFonts w:ascii="OpenSymbol" w:eastAsia="OpenSymbol" w:hAnsi="OpenSymbol" w:cs="OpenSymbol"/>
    </w:rPr>
  </w:style>
  <w:style w:type="character" w:customStyle="1" w:styleId="WWCharLFO5LVL4">
    <w:name w:val="WW_CharLFO5LVL4"/>
    <w:rsid w:val="00930E80"/>
    <w:rPr>
      <w:rFonts w:ascii="OpenSymbol" w:eastAsia="OpenSymbol" w:hAnsi="OpenSymbol" w:cs="OpenSymbol"/>
    </w:rPr>
  </w:style>
  <w:style w:type="character" w:customStyle="1" w:styleId="WWCharLFO5LVL5">
    <w:name w:val="WW_CharLFO5LVL5"/>
    <w:rsid w:val="00930E80"/>
    <w:rPr>
      <w:rFonts w:ascii="OpenSymbol" w:eastAsia="OpenSymbol" w:hAnsi="OpenSymbol" w:cs="OpenSymbol"/>
    </w:rPr>
  </w:style>
  <w:style w:type="character" w:customStyle="1" w:styleId="WWCharLFO5LVL6">
    <w:name w:val="WW_CharLFO5LVL6"/>
    <w:rsid w:val="00930E80"/>
    <w:rPr>
      <w:rFonts w:ascii="OpenSymbol" w:eastAsia="OpenSymbol" w:hAnsi="OpenSymbol" w:cs="OpenSymbol"/>
    </w:rPr>
  </w:style>
  <w:style w:type="character" w:customStyle="1" w:styleId="WWCharLFO5LVL7">
    <w:name w:val="WW_CharLFO5LVL7"/>
    <w:rsid w:val="00930E80"/>
    <w:rPr>
      <w:rFonts w:ascii="OpenSymbol" w:eastAsia="OpenSymbol" w:hAnsi="OpenSymbol" w:cs="OpenSymbol"/>
    </w:rPr>
  </w:style>
  <w:style w:type="character" w:customStyle="1" w:styleId="WWCharLFO5LVL8">
    <w:name w:val="WW_CharLFO5LVL8"/>
    <w:rsid w:val="00930E80"/>
    <w:rPr>
      <w:rFonts w:ascii="OpenSymbol" w:eastAsia="OpenSymbol" w:hAnsi="OpenSymbol" w:cs="OpenSymbol"/>
    </w:rPr>
  </w:style>
  <w:style w:type="character" w:customStyle="1" w:styleId="WWCharLFO5LVL9">
    <w:name w:val="WW_CharLFO5LVL9"/>
    <w:rsid w:val="00930E80"/>
    <w:rPr>
      <w:rFonts w:ascii="OpenSymbol" w:eastAsia="OpenSymbol" w:hAnsi="OpenSymbol" w:cs="OpenSymbol"/>
    </w:rPr>
  </w:style>
  <w:style w:type="character" w:customStyle="1" w:styleId="WWCharLFO6LVL1">
    <w:name w:val="WW_CharLFO6LVL1"/>
    <w:rsid w:val="00930E80"/>
    <w:rPr>
      <w:rFonts w:ascii="OpenSymbol" w:eastAsia="OpenSymbol" w:hAnsi="OpenSymbol" w:cs="OpenSymbol"/>
    </w:rPr>
  </w:style>
  <w:style w:type="character" w:customStyle="1" w:styleId="WWCharLFO6LVL2">
    <w:name w:val="WW_CharLFO6LVL2"/>
    <w:rsid w:val="00930E80"/>
    <w:rPr>
      <w:rFonts w:ascii="OpenSymbol" w:eastAsia="OpenSymbol" w:hAnsi="OpenSymbol" w:cs="OpenSymbol"/>
    </w:rPr>
  </w:style>
  <w:style w:type="character" w:customStyle="1" w:styleId="WWCharLFO6LVL3">
    <w:name w:val="WW_CharLFO6LVL3"/>
    <w:rsid w:val="00930E80"/>
    <w:rPr>
      <w:rFonts w:ascii="OpenSymbol" w:eastAsia="OpenSymbol" w:hAnsi="OpenSymbol" w:cs="OpenSymbol"/>
    </w:rPr>
  </w:style>
  <w:style w:type="character" w:customStyle="1" w:styleId="WWCharLFO6LVL4">
    <w:name w:val="WW_CharLFO6LVL4"/>
    <w:rsid w:val="00930E80"/>
    <w:rPr>
      <w:rFonts w:ascii="OpenSymbol" w:eastAsia="OpenSymbol" w:hAnsi="OpenSymbol" w:cs="OpenSymbol"/>
    </w:rPr>
  </w:style>
  <w:style w:type="character" w:customStyle="1" w:styleId="WWCharLFO6LVL5">
    <w:name w:val="WW_CharLFO6LVL5"/>
    <w:rsid w:val="00930E80"/>
    <w:rPr>
      <w:rFonts w:ascii="OpenSymbol" w:eastAsia="OpenSymbol" w:hAnsi="OpenSymbol" w:cs="OpenSymbol"/>
    </w:rPr>
  </w:style>
  <w:style w:type="character" w:customStyle="1" w:styleId="WWCharLFO6LVL6">
    <w:name w:val="WW_CharLFO6LVL6"/>
    <w:rsid w:val="00930E80"/>
    <w:rPr>
      <w:rFonts w:ascii="OpenSymbol" w:eastAsia="OpenSymbol" w:hAnsi="OpenSymbol" w:cs="OpenSymbol"/>
    </w:rPr>
  </w:style>
  <w:style w:type="character" w:customStyle="1" w:styleId="WWCharLFO6LVL7">
    <w:name w:val="WW_CharLFO6LVL7"/>
    <w:rsid w:val="00930E80"/>
    <w:rPr>
      <w:rFonts w:ascii="OpenSymbol" w:eastAsia="OpenSymbol" w:hAnsi="OpenSymbol" w:cs="OpenSymbol"/>
    </w:rPr>
  </w:style>
  <w:style w:type="character" w:customStyle="1" w:styleId="WWCharLFO6LVL8">
    <w:name w:val="WW_CharLFO6LVL8"/>
    <w:rsid w:val="00930E80"/>
    <w:rPr>
      <w:rFonts w:ascii="OpenSymbol" w:eastAsia="OpenSymbol" w:hAnsi="OpenSymbol" w:cs="OpenSymbol"/>
    </w:rPr>
  </w:style>
  <w:style w:type="character" w:customStyle="1" w:styleId="WWCharLFO6LVL9">
    <w:name w:val="WW_CharLFO6LVL9"/>
    <w:rsid w:val="00930E80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930E80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930E80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930E80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930E80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930E80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930E80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930E80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930E80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930E80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930E80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930E80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930E80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930E80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930E80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930E80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930E80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930E80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930E80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930E80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930E80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930E80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930E80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930E80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930E80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930E80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930E80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930E80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930E80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930E80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930E80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930E80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930E80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930E80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930E80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930E80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930E80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930E80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930E80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930E80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930E80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930E80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930E80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930E80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930E80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930E80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930E80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930E80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930E80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930E80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930E80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930E80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930E80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930E80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930E80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930E80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930E80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930E80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930E80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930E80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930E80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930E80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930E80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930E80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930E80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930E80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930E80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930E80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930E80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930E80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930E80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930E80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930E80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930E80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930E80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930E80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930E80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930E80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930E80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930E80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930E80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930E80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930E80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930E80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930E80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930E80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930E80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930E80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930E80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930E80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930E80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930E80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930E80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930E80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930E80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930E80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930E80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930E80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930E80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930E80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930E80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930E80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930E80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930E80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930E80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930E80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930E80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930E80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930E80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930E80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930E80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930E80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930E80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930E80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930E80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930E80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930E80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930E80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930E80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930E80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930E80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930E80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930E80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930E80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930E80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930E80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930E80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930E80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930E80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930E80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930E80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930E80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930E80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930E80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930E80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930E80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930E80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930E80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930E80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930E80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930E80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930E80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930E80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930E80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930E80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930E80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930E80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930E80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930E80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930E80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930E80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930E80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930E80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930E80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930E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930E80"/>
  </w:style>
  <w:style w:type="character" w:customStyle="1" w:styleId="ae">
    <w:name w:val="Название Знак"/>
    <w:basedOn w:val="a1"/>
    <w:link w:val="ac"/>
    <w:uiPriority w:val="99"/>
    <w:rsid w:val="00930E80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930E80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930E80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930E80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930E80"/>
  </w:style>
  <w:style w:type="paragraph" w:customStyle="1" w:styleId="15">
    <w:name w:val="Название объекта1"/>
    <w:basedOn w:val="a"/>
    <w:uiPriority w:val="99"/>
    <w:rsid w:val="00930E80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930E80"/>
    <w:pPr>
      <w:suppressLineNumbers/>
    </w:pPr>
  </w:style>
  <w:style w:type="paragraph" w:customStyle="1" w:styleId="af1">
    <w:name w:val="Заголовок таблицы"/>
    <w:basedOn w:val="a6"/>
    <w:uiPriority w:val="99"/>
    <w:rsid w:val="00930E80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930E80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930E80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930E8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930E80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930E8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930E80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930E80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930E80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930E8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930E80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930E8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930E80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930E80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930E80"/>
    <w:rPr>
      <w:rFonts w:ascii="Times New Roman" w:hAnsi="Times New Roman" w:cs="Times New Roman" w:hint="default"/>
    </w:rPr>
  </w:style>
  <w:style w:type="character" w:customStyle="1" w:styleId="WW8Num3z0">
    <w:name w:val="WW8Num3z0"/>
    <w:rsid w:val="00930E80"/>
    <w:rPr>
      <w:rFonts w:ascii="Times New Roman" w:hAnsi="Times New Roman" w:cs="Times New Roman" w:hint="default"/>
    </w:rPr>
  </w:style>
  <w:style w:type="character" w:customStyle="1" w:styleId="WW8Num3z1">
    <w:name w:val="WW8Num3z1"/>
    <w:rsid w:val="00930E80"/>
    <w:rPr>
      <w:rFonts w:ascii="Courier New" w:hAnsi="Courier New" w:cs="Courier New" w:hint="default"/>
    </w:rPr>
  </w:style>
  <w:style w:type="character" w:customStyle="1" w:styleId="WW8Num4z0">
    <w:name w:val="WW8Num4z0"/>
    <w:rsid w:val="00930E80"/>
    <w:rPr>
      <w:rFonts w:ascii="Symbol" w:hAnsi="Symbol" w:hint="default"/>
    </w:rPr>
  </w:style>
  <w:style w:type="character" w:customStyle="1" w:styleId="WW8Num4z1">
    <w:name w:val="WW8Num4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930E80"/>
    <w:rPr>
      <w:rFonts w:ascii="Times New Roman" w:hAnsi="Times New Roman" w:cs="Times New Roman" w:hint="default"/>
    </w:rPr>
  </w:style>
  <w:style w:type="character" w:customStyle="1" w:styleId="WW8Num5z1">
    <w:name w:val="WW8Num5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930E80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930E80"/>
    <w:rPr>
      <w:rFonts w:ascii="Symbol" w:hAnsi="Symbol" w:hint="default"/>
    </w:rPr>
  </w:style>
  <w:style w:type="character" w:customStyle="1" w:styleId="WW8Num10z1">
    <w:name w:val="WW8Num10z1"/>
    <w:rsid w:val="00930E80"/>
    <w:rPr>
      <w:rFonts w:ascii="Courier New" w:hAnsi="Courier New" w:cs="Courier New" w:hint="default"/>
    </w:rPr>
  </w:style>
  <w:style w:type="character" w:customStyle="1" w:styleId="WW8Num11z1">
    <w:name w:val="WW8Num11z1"/>
    <w:rsid w:val="00930E80"/>
    <w:rPr>
      <w:rFonts w:ascii="Courier New" w:hAnsi="Courier New" w:cs="Courier New" w:hint="default"/>
    </w:rPr>
  </w:style>
  <w:style w:type="character" w:customStyle="1" w:styleId="WW8Num12z0">
    <w:name w:val="WW8Num12z0"/>
    <w:rsid w:val="00930E80"/>
    <w:rPr>
      <w:rFonts w:ascii="Symbol" w:hAnsi="Symbol" w:hint="default"/>
    </w:rPr>
  </w:style>
  <w:style w:type="character" w:customStyle="1" w:styleId="WW8Num12z1">
    <w:name w:val="WW8Num12z1"/>
    <w:rsid w:val="00930E80"/>
    <w:rPr>
      <w:rFonts w:ascii="Courier New" w:hAnsi="Courier New" w:cs="Courier New" w:hint="default"/>
    </w:rPr>
  </w:style>
  <w:style w:type="character" w:customStyle="1" w:styleId="WW8Num13z0">
    <w:name w:val="WW8Num13z0"/>
    <w:rsid w:val="00930E80"/>
    <w:rPr>
      <w:rFonts w:ascii="Symbol" w:hAnsi="Symbol" w:hint="default"/>
    </w:rPr>
  </w:style>
  <w:style w:type="character" w:customStyle="1" w:styleId="WW8Num13z1">
    <w:name w:val="WW8Num13z1"/>
    <w:rsid w:val="00930E80"/>
    <w:rPr>
      <w:rFonts w:ascii="Courier New" w:hAnsi="Courier New" w:cs="Courier New" w:hint="default"/>
    </w:rPr>
  </w:style>
  <w:style w:type="character" w:customStyle="1" w:styleId="WW8Num14z0">
    <w:name w:val="WW8Num14z0"/>
    <w:rsid w:val="00930E80"/>
    <w:rPr>
      <w:rFonts w:ascii="Symbol" w:hAnsi="Symbol" w:hint="default"/>
    </w:rPr>
  </w:style>
  <w:style w:type="character" w:customStyle="1" w:styleId="WW8Num14z1">
    <w:name w:val="WW8Num14z1"/>
    <w:rsid w:val="00930E80"/>
    <w:rPr>
      <w:rFonts w:ascii="Courier New" w:hAnsi="Courier New" w:cs="Courier New" w:hint="default"/>
    </w:rPr>
  </w:style>
  <w:style w:type="character" w:customStyle="1" w:styleId="WW8Num15z0">
    <w:name w:val="WW8Num15z0"/>
    <w:rsid w:val="00930E80"/>
    <w:rPr>
      <w:rFonts w:ascii="Symbol" w:hAnsi="Symbol" w:cs="OpenSymbol" w:hint="default"/>
    </w:rPr>
  </w:style>
  <w:style w:type="character" w:customStyle="1" w:styleId="WW8Num16z0">
    <w:name w:val="WW8Num16z0"/>
    <w:rsid w:val="00930E80"/>
    <w:rPr>
      <w:rFonts w:ascii="Symbol" w:hAnsi="Symbol" w:cs="OpenSymbol" w:hint="default"/>
    </w:rPr>
  </w:style>
  <w:style w:type="character" w:customStyle="1" w:styleId="WW8Num17z0">
    <w:name w:val="WW8Num17z0"/>
    <w:rsid w:val="00930E80"/>
    <w:rPr>
      <w:rFonts w:ascii="Symbol" w:hAnsi="Symbol" w:cs="OpenSymbol" w:hint="default"/>
    </w:rPr>
  </w:style>
  <w:style w:type="character" w:customStyle="1" w:styleId="WW8Num18z0">
    <w:name w:val="WW8Num18z0"/>
    <w:rsid w:val="00930E80"/>
    <w:rPr>
      <w:rFonts w:ascii="Symbol" w:hAnsi="Symbol" w:cs="OpenSymbol" w:hint="default"/>
    </w:rPr>
  </w:style>
  <w:style w:type="character" w:customStyle="1" w:styleId="WW8Num19z0">
    <w:name w:val="WW8Num19z0"/>
    <w:rsid w:val="00930E80"/>
    <w:rPr>
      <w:rFonts w:ascii="Symbol" w:hAnsi="Symbol" w:cs="OpenSymbol" w:hint="default"/>
    </w:rPr>
  </w:style>
  <w:style w:type="character" w:customStyle="1" w:styleId="WW8Num20z0">
    <w:name w:val="WW8Num20z0"/>
    <w:rsid w:val="00930E80"/>
    <w:rPr>
      <w:rFonts w:ascii="Symbol" w:hAnsi="Symbol" w:cs="OpenSymbol" w:hint="default"/>
    </w:rPr>
  </w:style>
  <w:style w:type="character" w:customStyle="1" w:styleId="WW8Num21z0">
    <w:name w:val="WW8Num21z0"/>
    <w:rsid w:val="00930E80"/>
    <w:rPr>
      <w:rFonts w:ascii="Symbol" w:hAnsi="Symbol" w:cs="OpenSymbol" w:hint="default"/>
    </w:rPr>
  </w:style>
  <w:style w:type="character" w:customStyle="1" w:styleId="WW8Num22z0">
    <w:name w:val="WW8Num22z0"/>
    <w:rsid w:val="00930E80"/>
    <w:rPr>
      <w:rFonts w:ascii="Symbol" w:hAnsi="Symbol" w:cs="OpenSymbol" w:hint="default"/>
    </w:rPr>
  </w:style>
  <w:style w:type="character" w:customStyle="1" w:styleId="WW8Num23z0">
    <w:name w:val="WW8Num23z0"/>
    <w:rsid w:val="00930E80"/>
    <w:rPr>
      <w:rFonts w:ascii="Symbol" w:hAnsi="Symbol" w:cs="OpenSymbol" w:hint="default"/>
    </w:rPr>
  </w:style>
  <w:style w:type="character" w:customStyle="1" w:styleId="WW8Num24z0">
    <w:name w:val="WW8Num24z0"/>
    <w:rsid w:val="00930E80"/>
    <w:rPr>
      <w:rFonts w:ascii="Symbol" w:hAnsi="Symbol" w:cs="OpenSymbol" w:hint="default"/>
    </w:rPr>
  </w:style>
  <w:style w:type="character" w:customStyle="1" w:styleId="WW8Num25z0">
    <w:name w:val="WW8Num25z0"/>
    <w:rsid w:val="00930E80"/>
    <w:rPr>
      <w:rFonts w:ascii="Symbol" w:hAnsi="Symbol" w:cs="OpenSymbol" w:hint="default"/>
    </w:rPr>
  </w:style>
  <w:style w:type="character" w:customStyle="1" w:styleId="WW8Num26z0">
    <w:name w:val="WW8Num26z0"/>
    <w:rsid w:val="00930E80"/>
    <w:rPr>
      <w:rFonts w:ascii="Symbol" w:hAnsi="Symbol" w:cs="OpenSymbol" w:hint="default"/>
    </w:rPr>
  </w:style>
  <w:style w:type="character" w:customStyle="1" w:styleId="WW8Num27z0">
    <w:name w:val="WW8Num27z0"/>
    <w:rsid w:val="00930E80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930E80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930E80"/>
    <w:rPr>
      <w:rFonts w:ascii="OpenSymbol" w:hAnsi="OpenSymbol" w:cs="Courier New" w:hint="default"/>
    </w:rPr>
  </w:style>
  <w:style w:type="character" w:customStyle="1" w:styleId="WW8Num29z0">
    <w:name w:val="WW8Num29z0"/>
    <w:rsid w:val="00930E80"/>
    <w:rPr>
      <w:rFonts w:ascii="Symbol" w:hAnsi="Symbol" w:hint="default"/>
    </w:rPr>
  </w:style>
  <w:style w:type="character" w:customStyle="1" w:styleId="WW8Num30z0">
    <w:name w:val="WW8Num30z0"/>
    <w:rsid w:val="00930E80"/>
    <w:rPr>
      <w:rFonts w:ascii="Symbol" w:hAnsi="Symbol" w:hint="default"/>
    </w:rPr>
  </w:style>
  <w:style w:type="character" w:customStyle="1" w:styleId="WW8Num31z0">
    <w:name w:val="WW8Num31z0"/>
    <w:rsid w:val="00930E80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930E80"/>
    <w:rPr>
      <w:rFonts w:ascii="Courier New" w:hAnsi="Courier New" w:cs="Courier New" w:hint="default"/>
    </w:rPr>
  </w:style>
  <w:style w:type="character" w:customStyle="1" w:styleId="WW8Num32z0">
    <w:name w:val="WW8Num32z0"/>
    <w:rsid w:val="00930E80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930E80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930E80"/>
    <w:rPr>
      <w:rFonts w:ascii="Symbol" w:hAnsi="Symbol" w:hint="default"/>
    </w:rPr>
  </w:style>
  <w:style w:type="character" w:customStyle="1" w:styleId="WW8Num34z1">
    <w:name w:val="WW8Num34z1"/>
    <w:rsid w:val="00930E80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930E80"/>
  </w:style>
  <w:style w:type="character" w:customStyle="1" w:styleId="WW8Num15z1">
    <w:name w:val="WW8Num15z1"/>
    <w:rsid w:val="00930E80"/>
    <w:rPr>
      <w:rFonts w:ascii="OpenSymbol" w:hAnsi="OpenSymbol" w:cs="OpenSymbol" w:hint="default"/>
    </w:rPr>
  </w:style>
  <w:style w:type="character" w:customStyle="1" w:styleId="WW8Num29z1">
    <w:name w:val="WW8Num29z1"/>
    <w:rsid w:val="00930E80"/>
    <w:rPr>
      <w:rFonts w:ascii="OpenSymbol" w:hAnsi="OpenSymbol" w:cs="Courier New" w:hint="default"/>
    </w:rPr>
  </w:style>
  <w:style w:type="character" w:customStyle="1" w:styleId="WW8Num33z0">
    <w:name w:val="WW8Num33z0"/>
    <w:rsid w:val="00930E80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930E80"/>
    <w:rPr>
      <w:rFonts w:ascii="Symbol" w:hAnsi="Symbol" w:hint="default"/>
    </w:rPr>
  </w:style>
  <w:style w:type="character" w:customStyle="1" w:styleId="WW-Absatz-Standardschriftart">
    <w:name w:val="WW-Absatz-Standardschriftart"/>
    <w:rsid w:val="00930E80"/>
  </w:style>
  <w:style w:type="character" w:customStyle="1" w:styleId="WW8Num7z0">
    <w:name w:val="WW8Num7z0"/>
    <w:rsid w:val="00930E80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930E80"/>
    <w:rPr>
      <w:rFonts w:ascii="OpenSymbol" w:hAnsi="OpenSymbol" w:cs="OpenSymbol" w:hint="default"/>
    </w:rPr>
  </w:style>
  <w:style w:type="character" w:customStyle="1" w:styleId="WW8Num17z1">
    <w:name w:val="WW8Num17z1"/>
    <w:rsid w:val="00930E80"/>
    <w:rPr>
      <w:rFonts w:ascii="OpenSymbol" w:hAnsi="OpenSymbol" w:cs="OpenSymbol" w:hint="default"/>
    </w:rPr>
  </w:style>
  <w:style w:type="character" w:customStyle="1" w:styleId="WW8Num18z1">
    <w:name w:val="WW8Num18z1"/>
    <w:rsid w:val="00930E80"/>
    <w:rPr>
      <w:rFonts w:ascii="OpenSymbol" w:hAnsi="OpenSymbol" w:cs="OpenSymbol" w:hint="default"/>
    </w:rPr>
  </w:style>
  <w:style w:type="character" w:customStyle="1" w:styleId="WW8Num32z1">
    <w:name w:val="WW8Num32z1"/>
    <w:rsid w:val="00930E80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930E80"/>
  </w:style>
  <w:style w:type="character" w:customStyle="1" w:styleId="WW8Num19z1">
    <w:name w:val="WW8Num19z1"/>
    <w:rsid w:val="00930E80"/>
    <w:rPr>
      <w:rFonts w:ascii="OpenSymbol" w:hAnsi="OpenSymbol" w:cs="OpenSymbol" w:hint="default"/>
    </w:rPr>
  </w:style>
  <w:style w:type="character" w:customStyle="1" w:styleId="WW8Num33z1">
    <w:name w:val="WW8Num33z1"/>
    <w:rsid w:val="00930E80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930E80"/>
  </w:style>
  <w:style w:type="character" w:customStyle="1" w:styleId="WW-Absatz-Standardschriftart111">
    <w:name w:val="WW-Absatz-Standardschriftart111"/>
    <w:rsid w:val="00930E80"/>
  </w:style>
  <w:style w:type="character" w:customStyle="1" w:styleId="WW-Absatz-Standardschriftart1111">
    <w:name w:val="WW-Absatz-Standardschriftart1111"/>
    <w:rsid w:val="00930E80"/>
  </w:style>
  <w:style w:type="character" w:customStyle="1" w:styleId="WW-Absatz-Standardschriftart11111">
    <w:name w:val="WW-Absatz-Standardschriftart11111"/>
    <w:rsid w:val="00930E80"/>
  </w:style>
  <w:style w:type="character" w:customStyle="1" w:styleId="WW-Absatz-Standardschriftart111111">
    <w:name w:val="WW-Absatz-Standardschriftart111111"/>
    <w:rsid w:val="00930E80"/>
  </w:style>
  <w:style w:type="character" w:customStyle="1" w:styleId="WW-Absatz-Standardschriftart1111111">
    <w:name w:val="WW-Absatz-Standardschriftart1111111"/>
    <w:rsid w:val="00930E80"/>
  </w:style>
  <w:style w:type="character" w:customStyle="1" w:styleId="WW8Num20z1">
    <w:name w:val="WW8Num20z1"/>
    <w:rsid w:val="00930E80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930E80"/>
  </w:style>
  <w:style w:type="character" w:customStyle="1" w:styleId="WW8Num21z1">
    <w:name w:val="WW8Num21z1"/>
    <w:rsid w:val="00930E80"/>
    <w:rPr>
      <w:rFonts w:ascii="OpenSymbol" w:hAnsi="OpenSymbol" w:cs="OpenSymbol" w:hint="default"/>
    </w:rPr>
  </w:style>
  <w:style w:type="character" w:customStyle="1" w:styleId="WW8Num22z1">
    <w:name w:val="WW8Num22z1"/>
    <w:rsid w:val="00930E80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930E80"/>
  </w:style>
  <w:style w:type="character" w:customStyle="1" w:styleId="WW-Absatz-Standardschriftart1111111111">
    <w:name w:val="WW-Absatz-Standardschriftart1111111111"/>
    <w:rsid w:val="00930E80"/>
  </w:style>
  <w:style w:type="character" w:customStyle="1" w:styleId="WW-Absatz-Standardschriftart11111111111">
    <w:name w:val="WW-Absatz-Standardschriftart11111111111"/>
    <w:rsid w:val="00930E80"/>
  </w:style>
  <w:style w:type="character" w:customStyle="1" w:styleId="WW8Num6z1">
    <w:name w:val="WW8Num6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930E80"/>
    <w:rPr>
      <w:rFonts w:ascii="Times New Roman" w:hAnsi="Times New Roman" w:cs="Times New Roman" w:hint="default"/>
    </w:rPr>
  </w:style>
  <w:style w:type="character" w:customStyle="1" w:styleId="WW8Num23z1">
    <w:name w:val="WW8Num23z1"/>
    <w:rsid w:val="00930E80"/>
    <w:rPr>
      <w:rFonts w:ascii="OpenSymbol" w:hAnsi="OpenSymbol" w:cs="OpenSymbol" w:hint="default"/>
    </w:rPr>
  </w:style>
  <w:style w:type="character" w:customStyle="1" w:styleId="WW8Num36z0">
    <w:name w:val="WW8Num36z0"/>
    <w:rsid w:val="00930E80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930E80"/>
  </w:style>
  <w:style w:type="character" w:customStyle="1" w:styleId="WW8Num24z1">
    <w:name w:val="WW8Num24z1"/>
    <w:rsid w:val="00930E80"/>
    <w:rPr>
      <w:rFonts w:ascii="OpenSymbol" w:hAnsi="OpenSymbol" w:cs="OpenSymbol" w:hint="default"/>
    </w:rPr>
  </w:style>
  <w:style w:type="character" w:customStyle="1" w:styleId="WW8Num25z1">
    <w:name w:val="WW8Num25z1"/>
    <w:rsid w:val="00930E80"/>
    <w:rPr>
      <w:rFonts w:ascii="OpenSymbol" w:hAnsi="OpenSymbol" w:cs="OpenSymbol" w:hint="default"/>
    </w:rPr>
  </w:style>
  <w:style w:type="character" w:customStyle="1" w:styleId="WW8Num26z1">
    <w:name w:val="WW8Num26z1"/>
    <w:rsid w:val="00930E80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930E80"/>
  </w:style>
  <w:style w:type="character" w:customStyle="1" w:styleId="WW8Num7z1">
    <w:name w:val="WW8Num7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930E80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930E80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930E80"/>
  </w:style>
  <w:style w:type="character" w:customStyle="1" w:styleId="WW8Num1z0">
    <w:name w:val="WW8Num1z0"/>
    <w:rsid w:val="00930E80"/>
    <w:rPr>
      <w:rFonts w:ascii="Times New Roman" w:hAnsi="Times New Roman" w:cs="Times New Roman" w:hint="default"/>
    </w:rPr>
  </w:style>
  <w:style w:type="character" w:customStyle="1" w:styleId="WW8Num3z2">
    <w:name w:val="WW8Num3z2"/>
    <w:rsid w:val="00930E80"/>
    <w:rPr>
      <w:rFonts w:ascii="Wingdings" w:hAnsi="Wingdings" w:hint="default"/>
    </w:rPr>
  </w:style>
  <w:style w:type="character" w:customStyle="1" w:styleId="WW8Num3z3">
    <w:name w:val="WW8Num3z3"/>
    <w:rsid w:val="00930E80"/>
    <w:rPr>
      <w:rFonts w:ascii="Symbol" w:hAnsi="Symbol" w:hint="default"/>
    </w:rPr>
  </w:style>
  <w:style w:type="character" w:customStyle="1" w:styleId="WW8Num10z2">
    <w:name w:val="WW8Num10z2"/>
    <w:rsid w:val="00930E80"/>
    <w:rPr>
      <w:rFonts w:ascii="Wingdings" w:hAnsi="Wingdings" w:hint="default"/>
    </w:rPr>
  </w:style>
  <w:style w:type="character" w:customStyle="1" w:styleId="WW8Num11z2">
    <w:name w:val="WW8Num11z2"/>
    <w:rsid w:val="00930E80"/>
    <w:rPr>
      <w:rFonts w:ascii="Wingdings" w:hAnsi="Wingdings" w:hint="default"/>
    </w:rPr>
  </w:style>
  <w:style w:type="character" w:customStyle="1" w:styleId="WW8Num12z2">
    <w:name w:val="WW8Num12z2"/>
    <w:rsid w:val="00930E80"/>
    <w:rPr>
      <w:rFonts w:ascii="Wingdings" w:hAnsi="Wingdings" w:hint="default"/>
    </w:rPr>
  </w:style>
  <w:style w:type="character" w:customStyle="1" w:styleId="WW8Num13z2">
    <w:name w:val="WW8Num13z2"/>
    <w:rsid w:val="00930E80"/>
    <w:rPr>
      <w:rFonts w:ascii="Wingdings" w:hAnsi="Wingdings" w:hint="default"/>
    </w:rPr>
  </w:style>
  <w:style w:type="character" w:customStyle="1" w:styleId="WW8Num14z2">
    <w:name w:val="WW8Num14z2"/>
    <w:rsid w:val="00930E80"/>
    <w:rPr>
      <w:rFonts w:ascii="Wingdings" w:hAnsi="Wingdings" w:hint="default"/>
    </w:rPr>
  </w:style>
  <w:style w:type="character" w:customStyle="1" w:styleId="23">
    <w:name w:val="Основной шрифт абзаца2"/>
    <w:rsid w:val="00930E80"/>
  </w:style>
  <w:style w:type="character" w:customStyle="1" w:styleId="WW8Num33z2">
    <w:name w:val="WW8Num33z2"/>
    <w:rsid w:val="00930E80"/>
    <w:rPr>
      <w:rFonts w:ascii="Wingdings" w:hAnsi="Wingdings" w:hint="default"/>
    </w:rPr>
  </w:style>
  <w:style w:type="character" w:customStyle="1" w:styleId="WW8Num37z0">
    <w:name w:val="WW8Num37z0"/>
    <w:rsid w:val="00930E80"/>
    <w:rPr>
      <w:rFonts w:ascii="Symbol" w:hAnsi="Symbol" w:hint="default"/>
    </w:rPr>
  </w:style>
  <w:style w:type="character" w:customStyle="1" w:styleId="WW8Num37z1">
    <w:name w:val="WW8Num37z1"/>
    <w:rsid w:val="00930E80"/>
    <w:rPr>
      <w:rFonts w:ascii="Courier New" w:hAnsi="Courier New" w:cs="Courier New" w:hint="default"/>
    </w:rPr>
  </w:style>
  <w:style w:type="character" w:customStyle="1" w:styleId="WW8Num37z2">
    <w:name w:val="WW8Num37z2"/>
    <w:rsid w:val="00930E80"/>
    <w:rPr>
      <w:rFonts w:ascii="Wingdings" w:hAnsi="Wingdings" w:hint="default"/>
    </w:rPr>
  </w:style>
  <w:style w:type="character" w:customStyle="1" w:styleId="WW8Num38z0">
    <w:name w:val="WW8Num38z0"/>
    <w:rsid w:val="00930E80"/>
    <w:rPr>
      <w:rFonts w:ascii="Symbol" w:hAnsi="Symbol" w:hint="default"/>
    </w:rPr>
  </w:style>
  <w:style w:type="character" w:customStyle="1" w:styleId="WW8Num38z1">
    <w:name w:val="WW8Num38z1"/>
    <w:rsid w:val="00930E80"/>
    <w:rPr>
      <w:rFonts w:ascii="Courier New" w:hAnsi="Courier New" w:cs="Courier New" w:hint="default"/>
    </w:rPr>
  </w:style>
  <w:style w:type="character" w:customStyle="1" w:styleId="WW8Num38z2">
    <w:name w:val="WW8Num38z2"/>
    <w:rsid w:val="00930E80"/>
    <w:rPr>
      <w:rFonts w:ascii="Wingdings" w:hAnsi="Wingdings" w:hint="default"/>
    </w:rPr>
  </w:style>
  <w:style w:type="character" w:customStyle="1" w:styleId="WW8Num32z2">
    <w:name w:val="WW8Num32z2"/>
    <w:rsid w:val="00930E80"/>
    <w:rPr>
      <w:rFonts w:ascii="Wingdings" w:hAnsi="Wingdings" w:hint="default"/>
    </w:rPr>
  </w:style>
  <w:style w:type="character" w:customStyle="1" w:styleId="WW8Num35z1">
    <w:name w:val="WW8Num35z1"/>
    <w:rsid w:val="00930E80"/>
    <w:rPr>
      <w:rFonts w:ascii="Courier New" w:hAnsi="Courier New" w:cs="Courier New" w:hint="default"/>
    </w:rPr>
  </w:style>
  <w:style w:type="character" w:customStyle="1" w:styleId="WW8Num35z2">
    <w:name w:val="WW8Num35z2"/>
    <w:rsid w:val="00930E80"/>
    <w:rPr>
      <w:rFonts w:ascii="Wingdings" w:hAnsi="Wingdings" w:hint="default"/>
    </w:rPr>
  </w:style>
  <w:style w:type="character" w:customStyle="1" w:styleId="WW8Num39z0">
    <w:name w:val="WW8Num39z0"/>
    <w:rsid w:val="00930E80"/>
    <w:rPr>
      <w:rFonts w:ascii="Symbol" w:hAnsi="Symbol" w:hint="default"/>
    </w:rPr>
  </w:style>
  <w:style w:type="character" w:customStyle="1" w:styleId="WW8Num39z1">
    <w:name w:val="WW8Num39z1"/>
    <w:rsid w:val="00930E80"/>
    <w:rPr>
      <w:rFonts w:ascii="Courier New" w:hAnsi="Courier New" w:cs="Courier New" w:hint="default"/>
    </w:rPr>
  </w:style>
  <w:style w:type="character" w:customStyle="1" w:styleId="WW8Num39z2">
    <w:name w:val="WW8Num39z2"/>
    <w:rsid w:val="00930E80"/>
    <w:rPr>
      <w:rFonts w:ascii="Wingdings" w:hAnsi="Wingdings" w:hint="default"/>
    </w:rPr>
  </w:style>
  <w:style w:type="character" w:customStyle="1" w:styleId="WW8Num31z2">
    <w:name w:val="WW8Num31z2"/>
    <w:rsid w:val="00930E80"/>
    <w:rPr>
      <w:rFonts w:ascii="Wingdings" w:hAnsi="Wingdings" w:hint="default"/>
    </w:rPr>
  </w:style>
  <w:style w:type="character" w:customStyle="1" w:styleId="WW8Num34z2">
    <w:name w:val="WW8Num34z2"/>
    <w:rsid w:val="00930E80"/>
    <w:rPr>
      <w:rFonts w:ascii="Wingdings" w:hAnsi="Wingdings" w:hint="default"/>
    </w:rPr>
  </w:style>
  <w:style w:type="character" w:customStyle="1" w:styleId="WW8Num30z1">
    <w:name w:val="WW8Num30z1"/>
    <w:rsid w:val="00930E80"/>
    <w:rPr>
      <w:rFonts w:ascii="Courier New" w:hAnsi="Courier New" w:cs="Courier New" w:hint="default"/>
    </w:rPr>
  </w:style>
  <w:style w:type="character" w:customStyle="1" w:styleId="WW8Num30z2">
    <w:name w:val="WW8Num30z2"/>
    <w:rsid w:val="00930E80"/>
    <w:rPr>
      <w:rFonts w:ascii="Wingdings" w:hAnsi="Wingdings" w:hint="default"/>
    </w:rPr>
  </w:style>
  <w:style w:type="character" w:customStyle="1" w:styleId="WW8Num40z0">
    <w:name w:val="WW8Num40z0"/>
    <w:rsid w:val="00930E80"/>
    <w:rPr>
      <w:rFonts w:ascii="Symbol" w:hAnsi="Symbol" w:hint="default"/>
    </w:rPr>
  </w:style>
  <w:style w:type="character" w:customStyle="1" w:styleId="WW8Num40z1">
    <w:name w:val="WW8Num40z1"/>
    <w:rsid w:val="00930E80"/>
    <w:rPr>
      <w:rFonts w:ascii="Courier New" w:hAnsi="Courier New" w:cs="Courier New" w:hint="default"/>
    </w:rPr>
  </w:style>
  <w:style w:type="character" w:customStyle="1" w:styleId="WW8Num40z2">
    <w:name w:val="WW8Num40z2"/>
    <w:rsid w:val="00930E80"/>
    <w:rPr>
      <w:rFonts w:ascii="Wingdings" w:hAnsi="Wingdings" w:hint="default"/>
    </w:rPr>
  </w:style>
  <w:style w:type="character" w:customStyle="1" w:styleId="WW8Num36z1">
    <w:name w:val="WW8Num36z1"/>
    <w:rsid w:val="00930E80"/>
    <w:rPr>
      <w:rFonts w:ascii="Courier New" w:hAnsi="Courier New" w:cs="Courier New" w:hint="default"/>
    </w:rPr>
  </w:style>
  <w:style w:type="character" w:customStyle="1" w:styleId="WW8Num36z2">
    <w:name w:val="WW8Num36z2"/>
    <w:rsid w:val="00930E80"/>
    <w:rPr>
      <w:rFonts w:ascii="Wingdings" w:hAnsi="Wingdings" w:hint="default"/>
    </w:rPr>
  </w:style>
  <w:style w:type="character" w:customStyle="1" w:styleId="WW8Num45z0">
    <w:name w:val="WW8Num45z0"/>
    <w:rsid w:val="00930E80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930E80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930E80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930E80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930E80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930E80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930E80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930E80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930E80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930E80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930E80"/>
  </w:style>
  <w:style w:type="character" w:styleId="afe">
    <w:name w:val="annotation reference"/>
    <w:basedOn w:val="a1"/>
    <w:uiPriority w:val="99"/>
    <w:semiHidden/>
    <w:unhideWhenUsed/>
    <w:rsid w:val="00930E80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930E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930E80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930E80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930E80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930E80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930E80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930E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930E80"/>
  </w:style>
  <w:style w:type="paragraph" w:customStyle="1" w:styleId="msonormal0">
    <w:name w:val="msonormal"/>
    <w:basedOn w:val="a"/>
    <w:uiPriority w:val="99"/>
    <w:rsid w:val="00930E80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930E80"/>
  </w:style>
  <w:style w:type="paragraph" w:customStyle="1" w:styleId="6">
    <w:name w:val="Абзац списка6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930E80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930E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930E80"/>
    <w:rPr>
      <w:color w:val="0000FF"/>
      <w:u w:val="single"/>
    </w:rPr>
  </w:style>
  <w:style w:type="character" w:styleId="aff4">
    <w:name w:val="Strong"/>
    <w:basedOn w:val="a1"/>
    <w:uiPriority w:val="22"/>
    <w:qFormat/>
    <w:rsid w:val="00930E80"/>
    <w:rPr>
      <w:b/>
      <w:bCs/>
    </w:rPr>
  </w:style>
  <w:style w:type="paragraph" w:customStyle="1" w:styleId="aff5">
    <w:name w:val="Базовый"/>
    <w:uiPriority w:val="99"/>
    <w:rsid w:val="00930E80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930E80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930E80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930E80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930E80"/>
    <w:pPr>
      <w:numPr>
        <w:numId w:val="14"/>
      </w:numPr>
    </w:pPr>
  </w:style>
  <w:style w:type="numbering" w:customStyle="1" w:styleId="WW8Num6">
    <w:name w:val="WW8Num6"/>
    <w:basedOn w:val="a3"/>
    <w:rsid w:val="00930E80"/>
    <w:pPr>
      <w:numPr>
        <w:numId w:val="15"/>
      </w:numPr>
    </w:pPr>
  </w:style>
  <w:style w:type="numbering" w:customStyle="1" w:styleId="WW8Num3">
    <w:name w:val="WW8Num3"/>
    <w:basedOn w:val="a3"/>
    <w:rsid w:val="00930E80"/>
    <w:pPr>
      <w:numPr>
        <w:numId w:val="16"/>
      </w:numPr>
    </w:pPr>
  </w:style>
  <w:style w:type="numbering" w:customStyle="1" w:styleId="WW8Num4">
    <w:name w:val="WW8Num4"/>
    <w:basedOn w:val="a3"/>
    <w:rsid w:val="00930E80"/>
    <w:pPr>
      <w:numPr>
        <w:numId w:val="17"/>
      </w:numPr>
    </w:pPr>
  </w:style>
  <w:style w:type="character" w:customStyle="1" w:styleId="fulltext">
    <w:name w:val="full_text"/>
    <w:basedOn w:val="a1"/>
    <w:rsid w:val="00930E80"/>
  </w:style>
  <w:style w:type="character" w:styleId="aff7">
    <w:name w:val="FollowedHyperlink"/>
    <w:basedOn w:val="a1"/>
    <w:uiPriority w:val="99"/>
    <w:semiHidden/>
    <w:unhideWhenUsed/>
    <w:rsid w:val="00930E80"/>
    <w:rPr>
      <w:color w:val="800080"/>
      <w:u w:val="single"/>
    </w:rPr>
  </w:style>
  <w:style w:type="character" w:customStyle="1" w:styleId="32">
    <w:name w:val="Основной шрифт абзаца3"/>
    <w:rsid w:val="00930E80"/>
  </w:style>
  <w:style w:type="numbering" w:customStyle="1" w:styleId="110">
    <w:name w:val="Нет списка11"/>
    <w:next w:val="a3"/>
    <w:uiPriority w:val="99"/>
    <w:semiHidden/>
    <w:unhideWhenUsed/>
    <w:rsid w:val="00930E80"/>
  </w:style>
  <w:style w:type="character" w:customStyle="1" w:styleId="aff8">
    <w:name w:val="Заголовок Знак"/>
    <w:uiPriority w:val="99"/>
    <w:rsid w:val="00930E80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13</cp:revision>
  <dcterms:created xsi:type="dcterms:W3CDTF">2020-04-06T14:34:00Z</dcterms:created>
  <dcterms:modified xsi:type="dcterms:W3CDTF">2020-05-20T11:57:00Z</dcterms:modified>
</cp:coreProperties>
</file>